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64C9D" w14:textId="05F6792B" w:rsidR="00413C7E" w:rsidRDefault="00597661" w:rsidP="00C15FC8">
      <w:pPr>
        <w:tabs>
          <w:tab w:val="left" w:pos="3481"/>
          <w:tab w:val="center" w:pos="3969"/>
        </w:tabs>
        <w:spacing w:before="0" w:beforeAutospacing="0" w:after="0" w:line="360" w:lineRule="auto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ab/>
      </w:r>
    </w:p>
    <w:p w14:paraId="6DC5FA79" w14:textId="77777777" w:rsidR="00413C7E" w:rsidRDefault="000827EA">
      <w:pPr>
        <w:spacing w:before="0" w:beforeAutospacing="0" w:after="0" w:line="36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BAB II</w:t>
      </w:r>
    </w:p>
    <w:p w14:paraId="5F26F32F" w14:textId="77777777" w:rsidR="00413C7E" w:rsidRDefault="000827EA">
      <w:pPr>
        <w:spacing w:before="0" w:beforeAutospacing="0" w:after="0" w:line="36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TINJAUAN PUSTAKA</w:t>
      </w:r>
    </w:p>
    <w:p w14:paraId="744C3C65" w14:textId="77777777" w:rsidR="00413C7E" w:rsidRDefault="000827EA">
      <w:pPr>
        <w:spacing w:before="0" w:beforeAutospacing="0" w:after="0" w:line="360" w:lineRule="auto"/>
        <w:ind w:left="60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 xml:space="preserve">2.1 </w:t>
      </w:r>
      <w:bookmarkStart w:id="0" w:name="_Hlk135788542"/>
      <w:proofErr w:type="spellStart"/>
      <w:r>
        <w:rPr>
          <w:rFonts w:ascii="Times New Roman" w:eastAsia="Calibri" w:hAnsi="Times New Roman"/>
          <w:b/>
          <w:bCs/>
          <w:sz w:val="24"/>
          <w:szCs w:val="24"/>
        </w:rPr>
        <w:t>Konsep</w:t>
      </w:r>
      <w:proofErr w:type="spellEnd"/>
      <w:r>
        <w:rPr>
          <w:rFonts w:ascii="Times New Roman" w:eastAsia="Calibri" w:hAnsi="Times New Roman"/>
          <w:b/>
          <w:bCs/>
          <w:sz w:val="24"/>
          <w:szCs w:val="24"/>
        </w:rPr>
        <w:t xml:space="preserve"> Dasar </w:t>
      </w:r>
      <w:proofErr w:type="spellStart"/>
      <w:r>
        <w:rPr>
          <w:rFonts w:ascii="Times New Roman" w:eastAsia="Calibri" w:hAnsi="Times New Roman"/>
          <w:b/>
          <w:bCs/>
          <w:sz w:val="24"/>
          <w:szCs w:val="24"/>
        </w:rPr>
        <w:t>Asuhan</w:t>
      </w:r>
      <w:proofErr w:type="spellEnd"/>
      <w:r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/>
          <w:bCs/>
          <w:sz w:val="24"/>
          <w:szCs w:val="24"/>
        </w:rPr>
        <w:t>Kehamilan</w:t>
      </w:r>
      <w:bookmarkEnd w:id="0"/>
      <w:proofErr w:type="spellEnd"/>
    </w:p>
    <w:p w14:paraId="2BB5E53B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 xml:space="preserve">a. </w:t>
      </w:r>
      <w:bookmarkStart w:id="1" w:name="_Hlk135788593"/>
      <w:proofErr w:type="spellStart"/>
      <w:r>
        <w:rPr>
          <w:rFonts w:ascii="Times New Roman" w:eastAsia="Calibri" w:hAnsi="Times New Roman"/>
          <w:sz w:val="24"/>
          <w:szCs w:val="24"/>
        </w:rPr>
        <w:t>Pengertian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Kehamilan</w:t>
      </w:r>
      <w:bookmarkEnd w:id="1"/>
      <w:proofErr w:type="spellEnd"/>
    </w:p>
    <w:p w14:paraId="7C27C9B1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eastAsia="Calibri" w:hAnsi="Times New Roman"/>
          <w:sz w:val="24"/>
          <w:szCs w:val="24"/>
        </w:rPr>
        <w:t>kehamilan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adalah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hasil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dari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“</w:t>
      </w:r>
      <w:proofErr w:type="spellStart"/>
      <w:r>
        <w:rPr>
          <w:rFonts w:ascii="Times New Roman" w:eastAsia="Calibri" w:hAnsi="Times New Roman"/>
          <w:sz w:val="24"/>
          <w:szCs w:val="24"/>
        </w:rPr>
        <w:t>kencan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” </w:t>
      </w:r>
      <w:proofErr w:type="spellStart"/>
      <w:r>
        <w:rPr>
          <w:rFonts w:ascii="Times New Roman" w:eastAsia="Calibri" w:hAnsi="Times New Roman"/>
          <w:sz w:val="24"/>
          <w:szCs w:val="24"/>
        </w:rPr>
        <w:t>sperma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sz w:val="24"/>
          <w:szCs w:val="24"/>
        </w:rPr>
        <w:t>sel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telur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/>
          <w:sz w:val="24"/>
          <w:szCs w:val="24"/>
        </w:rPr>
        <w:t>Dalam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/>
          <w:sz w:val="24"/>
          <w:szCs w:val="24"/>
        </w:rPr>
        <w:t>prosesnya,perjalanan</w:t>
      </w:r>
      <w:proofErr w:type="spellEnd"/>
      <w:proofErr w:type="gram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sperma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untuk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menemui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sel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telur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(ovum) </w:t>
      </w:r>
      <w:proofErr w:type="spellStart"/>
      <w:r>
        <w:rPr>
          <w:rFonts w:ascii="Times New Roman" w:eastAsia="Calibri" w:hAnsi="Times New Roman"/>
          <w:sz w:val="24"/>
          <w:szCs w:val="24"/>
        </w:rPr>
        <w:t>betul-betul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penuh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perjuangan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. Dari </w:t>
      </w:r>
      <w:proofErr w:type="spellStart"/>
      <w:r>
        <w:rPr>
          <w:rFonts w:ascii="Times New Roman" w:eastAsia="Calibri" w:hAnsi="Times New Roman"/>
          <w:sz w:val="24"/>
          <w:szCs w:val="24"/>
        </w:rPr>
        <w:t>sekitar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20-40 </w:t>
      </w:r>
      <w:proofErr w:type="spellStart"/>
      <w:r>
        <w:rPr>
          <w:rFonts w:ascii="Times New Roman" w:eastAsia="Calibri" w:hAnsi="Times New Roman"/>
          <w:sz w:val="24"/>
          <w:szCs w:val="24"/>
        </w:rPr>
        <w:t>juta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sperma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yang </w:t>
      </w:r>
      <w:proofErr w:type="spellStart"/>
      <w:proofErr w:type="gramStart"/>
      <w:r>
        <w:rPr>
          <w:rFonts w:ascii="Times New Roman" w:eastAsia="Calibri" w:hAnsi="Times New Roman"/>
          <w:sz w:val="24"/>
          <w:szCs w:val="24"/>
        </w:rPr>
        <w:t>dikeluarkan,hanya</w:t>
      </w:r>
      <w:proofErr w:type="spellEnd"/>
      <w:proofErr w:type="gram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sedikit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yang </w:t>
      </w:r>
      <w:proofErr w:type="gramStart"/>
      <w:r>
        <w:rPr>
          <w:rFonts w:ascii="Times New Roman" w:eastAsia="Calibri" w:hAnsi="Times New Roman"/>
          <w:sz w:val="24"/>
          <w:szCs w:val="24"/>
        </w:rPr>
        <w:t>survive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sz w:val="24"/>
          <w:szCs w:val="24"/>
        </w:rPr>
        <w:t>berhasil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mencapai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tempat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sel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telur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. Dari </w:t>
      </w:r>
      <w:proofErr w:type="spellStart"/>
      <w:r>
        <w:rPr>
          <w:rFonts w:ascii="Times New Roman" w:eastAsia="Calibri" w:hAnsi="Times New Roman"/>
          <w:sz w:val="24"/>
          <w:szCs w:val="24"/>
        </w:rPr>
        <w:t>jumlah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sz w:val="24"/>
          <w:szCs w:val="24"/>
        </w:rPr>
        <w:t>sudah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sedikit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itu,cuman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1 </w:t>
      </w:r>
      <w:proofErr w:type="spellStart"/>
      <w:r>
        <w:rPr>
          <w:rFonts w:ascii="Times New Roman" w:eastAsia="Calibri" w:hAnsi="Times New Roman"/>
          <w:sz w:val="24"/>
          <w:szCs w:val="24"/>
        </w:rPr>
        <w:t>sperma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saja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sz w:val="24"/>
          <w:szCs w:val="24"/>
        </w:rPr>
        <w:t>bisa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membuahi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sel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telur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 </w:t>
      </w:r>
      <w:r>
        <w:rPr>
          <w:rFonts w:ascii="Times New Roman" w:eastAsia="Calibri" w:hAnsi="Times New Roman"/>
          <w:sz w:val="24"/>
          <w:szCs w:val="24"/>
        </w:rPr>
        <w:fldChar w:fldCharType="begin" w:fldLock="1"/>
      </w:r>
      <w:r>
        <w:rPr>
          <w:rFonts w:ascii="Times New Roman" w:eastAsia="Calibri" w:hAnsi="Times New Roman"/>
          <w:sz w:val="24"/>
          <w:szCs w:val="24"/>
        </w:rPr>
        <w:instrText>ADDIN CSL_CITATION {"citationItems":[{"id":"ITEM-1","itemData":{"author":[{"dropping-particle":"","family":"Walyani","given":"elisabeth siwi","non-dropping-particle":"","parse-names":false,"suffix":""}],"id":"ITEM-1","issued":{"date-parts":[["2021"]]},"title":"asuhan kebidanan pada kehamilan","type":"book"},"uris":["http://www.mendeley.com/documents/?uuid=2bc0732f-92fb-4459-9966-7e4c0b750f49"]}],"mendeley":{"formattedCitation":"(Walyani, 2021)","plainTextFormattedCitation":"(Walyani, 2021)","previouslyFormattedCitation":"(Walyani, 2021)"},"properties":{"noteIndex":0},"schema":"https://github.com/citation-style-language/schema/raw/master/csl-citation.json"}</w:instrText>
      </w:r>
      <w:r>
        <w:rPr>
          <w:rFonts w:ascii="Times New Roman" w:eastAsia="Calibri" w:hAnsi="Times New Roman"/>
          <w:sz w:val="24"/>
          <w:szCs w:val="24"/>
        </w:rPr>
        <w:fldChar w:fldCharType="separate"/>
      </w:r>
      <w:r>
        <w:rPr>
          <w:rFonts w:ascii="Times New Roman" w:eastAsia="Calibri" w:hAnsi="Times New Roman"/>
          <w:sz w:val="24"/>
          <w:szCs w:val="24"/>
        </w:rPr>
        <w:t>(Walyani, 2021)</w:t>
      </w:r>
      <w:r>
        <w:rPr>
          <w:rFonts w:ascii="Times New Roman" w:eastAsia="Calibri" w:hAnsi="Times New Roman"/>
          <w:sz w:val="24"/>
          <w:szCs w:val="24"/>
        </w:rPr>
        <w:fldChar w:fldCharType="end"/>
      </w:r>
    </w:p>
    <w:p w14:paraId="1D719386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ab/>
      </w:r>
      <w:proofErr w:type="spellStart"/>
      <w:r>
        <w:rPr>
          <w:rFonts w:ascii="Times New Roman" w:eastAsia="Calibri" w:hAnsi="Times New Roman"/>
          <w:sz w:val="24"/>
          <w:szCs w:val="24"/>
        </w:rPr>
        <w:t>Kehamilan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didefenisikan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sebagai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fertilisasi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penyatuan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dari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spermatozoa dan ovum dan </w:t>
      </w:r>
      <w:proofErr w:type="spellStart"/>
      <w:r>
        <w:rPr>
          <w:rFonts w:ascii="Times New Roman" w:eastAsia="Calibri" w:hAnsi="Times New Roman"/>
          <w:sz w:val="24"/>
          <w:szCs w:val="24"/>
        </w:rPr>
        <w:t>dilanjutkan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nidasi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implantasi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. Bila di </w:t>
      </w:r>
      <w:proofErr w:type="spellStart"/>
      <w:r>
        <w:rPr>
          <w:rFonts w:ascii="Times New Roman" w:eastAsia="Calibri" w:hAnsi="Times New Roman"/>
          <w:sz w:val="24"/>
          <w:szCs w:val="24"/>
        </w:rPr>
        <w:t>hitung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dari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saat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fertilisasi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hingga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lahirnya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bayi,kehamilan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normal </w:t>
      </w:r>
      <w:proofErr w:type="spellStart"/>
      <w:r>
        <w:rPr>
          <w:rFonts w:ascii="Times New Roman" w:eastAsia="Calibri" w:hAnsi="Times New Roman"/>
          <w:sz w:val="24"/>
          <w:szCs w:val="24"/>
        </w:rPr>
        <w:t>akan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berlangsung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dalam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waktu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40 </w:t>
      </w:r>
      <w:proofErr w:type="spellStart"/>
      <w:r>
        <w:rPr>
          <w:rFonts w:ascii="Times New Roman" w:eastAsia="Calibri" w:hAnsi="Times New Roman"/>
          <w:sz w:val="24"/>
          <w:szCs w:val="24"/>
        </w:rPr>
        <w:t>minggu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10 </w:t>
      </w:r>
      <w:proofErr w:type="spellStart"/>
      <w:r>
        <w:rPr>
          <w:rFonts w:ascii="Times New Roman" w:eastAsia="Calibri" w:hAnsi="Times New Roman"/>
          <w:sz w:val="24"/>
          <w:szCs w:val="24"/>
        </w:rPr>
        <w:t>bulan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9 </w:t>
      </w:r>
      <w:proofErr w:type="spellStart"/>
      <w:r>
        <w:rPr>
          <w:rFonts w:ascii="Times New Roman" w:eastAsia="Calibri" w:hAnsi="Times New Roman"/>
          <w:sz w:val="24"/>
          <w:szCs w:val="24"/>
        </w:rPr>
        <w:t>bulan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menurut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kalender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internasional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/>
          <w:sz w:val="24"/>
          <w:szCs w:val="24"/>
        </w:rPr>
        <w:t>Kehamilan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terbagi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menjadi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3 trimester, </w:t>
      </w:r>
      <w:proofErr w:type="spellStart"/>
      <w:r>
        <w:rPr>
          <w:rFonts w:ascii="Times New Roman" w:eastAsia="Calibri" w:hAnsi="Times New Roman"/>
          <w:sz w:val="24"/>
          <w:szCs w:val="24"/>
        </w:rPr>
        <w:t>dimana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timester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satu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berlangsung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dalam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12 </w:t>
      </w:r>
      <w:proofErr w:type="spellStart"/>
      <w:r>
        <w:rPr>
          <w:rFonts w:ascii="Times New Roman" w:eastAsia="Calibri" w:hAnsi="Times New Roman"/>
          <w:sz w:val="24"/>
          <w:szCs w:val="24"/>
        </w:rPr>
        <w:t>minggu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, trimester </w:t>
      </w:r>
      <w:proofErr w:type="spellStart"/>
      <w:r>
        <w:rPr>
          <w:rFonts w:ascii="Times New Roman" w:eastAsia="Calibri" w:hAnsi="Times New Roman"/>
          <w:sz w:val="24"/>
          <w:szCs w:val="24"/>
        </w:rPr>
        <w:t>kedua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15 </w:t>
      </w:r>
      <w:proofErr w:type="spellStart"/>
      <w:r>
        <w:rPr>
          <w:rFonts w:ascii="Times New Roman" w:eastAsia="Calibri" w:hAnsi="Times New Roman"/>
          <w:sz w:val="24"/>
          <w:szCs w:val="24"/>
        </w:rPr>
        <w:t>minggu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( </w:t>
      </w:r>
      <w:proofErr w:type="spellStart"/>
      <w:r>
        <w:rPr>
          <w:rFonts w:ascii="Times New Roman" w:eastAsia="Calibri" w:hAnsi="Times New Roman"/>
          <w:sz w:val="24"/>
          <w:szCs w:val="24"/>
        </w:rPr>
        <w:t>minggu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ke-13 </w:t>
      </w:r>
      <w:proofErr w:type="spellStart"/>
      <w:r>
        <w:rPr>
          <w:rFonts w:ascii="Times New Roman" w:eastAsia="Calibri" w:hAnsi="Times New Roman"/>
          <w:sz w:val="24"/>
          <w:szCs w:val="24"/>
        </w:rPr>
        <w:t>hingga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ke-27), dan trimester </w:t>
      </w:r>
      <w:proofErr w:type="spellStart"/>
      <w:r>
        <w:rPr>
          <w:rFonts w:ascii="Times New Roman" w:eastAsia="Calibri" w:hAnsi="Times New Roman"/>
          <w:sz w:val="24"/>
          <w:szCs w:val="24"/>
        </w:rPr>
        <w:t>ketiga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minggu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ke-28 </w:t>
      </w:r>
      <w:proofErr w:type="spellStart"/>
      <w:r>
        <w:rPr>
          <w:rFonts w:ascii="Times New Roman" w:eastAsia="Calibri" w:hAnsi="Times New Roman"/>
          <w:sz w:val="24"/>
          <w:szCs w:val="24"/>
        </w:rPr>
        <w:t>hingga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ke-40 </w:t>
      </w:r>
      <w:proofErr w:type="spellStart"/>
      <w:r>
        <w:rPr>
          <w:rFonts w:ascii="Times New Roman" w:eastAsia="Calibri" w:hAnsi="Times New Roman"/>
          <w:sz w:val="24"/>
          <w:szCs w:val="24"/>
        </w:rPr>
        <w:t>minggu</w:t>
      </w:r>
      <w:proofErr w:type="spellEnd"/>
      <w:r>
        <w:rPr>
          <w:rFonts w:ascii="Times New Roman" w:eastAsia="Calibri" w:hAnsi="Times New Roman"/>
          <w:sz w:val="24"/>
          <w:szCs w:val="24"/>
        </w:rPr>
        <w:t>.(Prawirohardjo,2020)</w:t>
      </w:r>
    </w:p>
    <w:p w14:paraId="293537D9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b. </w:t>
      </w:r>
      <w:bookmarkStart w:id="2" w:name="_Hlk135788610"/>
      <w:r>
        <w:rPr>
          <w:rFonts w:ascii="Times New Roman" w:eastAsia="Calibri" w:hAnsi="Times New Roman"/>
          <w:sz w:val="24"/>
          <w:szCs w:val="24"/>
        </w:rPr>
        <w:t xml:space="preserve">Tujuan </w:t>
      </w:r>
      <w:proofErr w:type="spellStart"/>
      <w:r>
        <w:rPr>
          <w:rFonts w:ascii="Times New Roman" w:eastAsia="Calibri" w:hAnsi="Times New Roman"/>
          <w:sz w:val="24"/>
          <w:szCs w:val="24"/>
        </w:rPr>
        <w:t>Asuhan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kehamilan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bookmarkEnd w:id="2"/>
    </w:p>
    <w:p w14:paraId="79AC5433" w14:textId="77777777" w:rsidR="00413C7E" w:rsidRDefault="000827EA">
      <w:pPr>
        <w:numPr>
          <w:ilvl w:val="0"/>
          <w:numId w:val="5"/>
        </w:numPr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>
        <w:rPr>
          <w:rFonts w:ascii="Times New Roman" w:eastAsia="Calibri" w:hAnsi="Times New Roman"/>
          <w:sz w:val="24"/>
          <w:szCs w:val="24"/>
        </w:rPr>
        <w:t>Memantau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kemajuan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kehamilan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untuk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memastikan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kesehatan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dn </w:t>
      </w:r>
      <w:proofErr w:type="spellStart"/>
      <w:r>
        <w:rPr>
          <w:rFonts w:ascii="Times New Roman" w:eastAsia="Calibri" w:hAnsi="Times New Roman"/>
          <w:sz w:val="24"/>
          <w:szCs w:val="24"/>
        </w:rPr>
        <w:t>tumbuh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kembang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janin</w:t>
      </w:r>
      <w:proofErr w:type="spellEnd"/>
    </w:p>
    <w:p w14:paraId="63271698" w14:textId="77777777" w:rsidR="00413C7E" w:rsidRDefault="000827EA">
      <w:pPr>
        <w:numPr>
          <w:ilvl w:val="0"/>
          <w:numId w:val="5"/>
        </w:numPr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>
        <w:rPr>
          <w:rFonts w:ascii="Times New Roman" w:eastAsia="Calibri" w:hAnsi="Times New Roman"/>
          <w:sz w:val="24"/>
          <w:szCs w:val="24"/>
        </w:rPr>
        <w:t>Meningkatkan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sz w:val="24"/>
          <w:szCs w:val="24"/>
        </w:rPr>
        <w:t>mempertahankan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kesehatan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fisik,mental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sz w:val="24"/>
          <w:szCs w:val="24"/>
        </w:rPr>
        <w:t>sosial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sz w:val="24"/>
          <w:szCs w:val="24"/>
        </w:rPr>
        <w:t>bayi</w:t>
      </w:r>
      <w:proofErr w:type="spellEnd"/>
    </w:p>
    <w:p w14:paraId="6D9ABEFA" w14:textId="77777777" w:rsidR="00413C7E" w:rsidRDefault="000827EA">
      <w:pPr>
        <w:numPr>
          <w:ilvl w:val="0"/>
          <w:numId w:val="5"/>
        </w:numPr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>
        <w:rPr>
          <w:rFonts w:ascii="Times New Roman" w:eastAsia="Calibri" w:hAnsi="Times New Roman"/>
          <w:sz w:val="24"/>
          <w:szCs w:val="24"/>
        </w:rPr>
        <w:t>Mengenali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secara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dini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adanya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ketidaknormalan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implikasi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sz w:val="24"/>
          <w:szCs w:val="24"/>
        </w:rPr>
        <w:t>mungkin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terjadi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selama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hamil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sz w:val="24"/>
          <w:szCs w:val="24"/>
        </w:rPr>
        <w:t>termasuk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riwayat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penyakit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secara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umum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sz w:val="24"/>
          <w:szCs w:val="24"/>
        </w:rPr>
        <w:t>kebidanan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sz w:val="24"/>
          <w:szCs w:val="24"/>
        </w:rPr>
        <w:t>pembedahan</w:t>
      </w:r>
      <w:proofErr w:type="spellEnd"/>
    </w:p>
    <w:p w14:paraId="649D5D07" w14:textId="77777777" w:rsidR="00413C7E" w:rsidRDefault="000827EA">
      <w:pPr>
        <w:numPr>
          <w:ilvl w:val="0"/>
          <w:numId w:val="5"/>
        </w:numPr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>
        <w:rPr>
          <w:rFonts w:ascii="Times New Roman" w:eastAsia="Calibri" w:hAnsi="Times New Roman"/>
          <w:sz w:val="24"/>
          <w:szCs w:val="24"/>
        </w:rPr>
        <w:t>Mempersiapkan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persalinan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sz w:val="24"/>
          <w:szCs w:val="24"/>
        </w:rPr>
        <w:t>cukup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bulan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sz w:val="24"/>
          <w:szCs w:val="24"/>
        </w:rPr>
        <w:t>melahirkan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selamat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maaupun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bayinya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trauma </w:t>
      </w:r>
      <w:proofErr w:type="spellStart"/>
      <w:r>
        <w:rPr>
          <w:rFonts w:ascii="Times New Roman" w:eastAsia="Calibri" w:hAnsi="Times New Roman"/>
          <w:sz w:val="24"/>
          <w:szCs w:val="24"/>
        </w:rPr>
        <w:t>seminimal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mungki</w:t>
      </w:r>
      <w:proofErr w:type="spellEnd"/>
      <w:r>
        <w:rPr>
          <w:rFonts w:ascii="Times New Roman" w:eastAsia="Calibri" w:hAnsi="Times New Roman"/>
          <w:sz w:val="24"/>
          <w:szCs w:val="24"/>
        </w:rPr>
        <w:t>.</w:t>
      </w:r>
    </w:p>
    <w:p w14:paraId="0406B814" w14:textId="77777777" w:rsidR="00413C7E" w:rsidRDefault="000827EA">
      <w:pPr>
        <w:numPr>
          <w:ilvl w:val="0"/>
          <w:numId w:val="5"/>
        </w:numPr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>
        <w:rPr>
          <w:rFonts w:ascii="Times New Roman" w:eastAsia="Calibri" w:hAnsi="Times New Roman"/>
          <w:sz w:val="24"/>
          <w:szCs w:val="24"/>
        </w:rPr>
        <w:t>Mempersiapkan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agar masa </w:t>
      </w:r>
      <w:proofErr w:type="spellStart"/>
      <w:r>
        <w:rPr>
          <w:rFonts w:ascii="Times New Roman" w:eastAsia="Calibri" w:hAnsi="Times New Roman"/>
          <w:sz w:val="24"/>
          <w:szCs w:val="24"/>
        </w:rPr>
        <w:t>nifas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berjalan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normal dan </w:t>
      </w:r>
      <w:proofErr w:type="spellStart"/>
      <w:r>
        <w:rPr>
          <w:rFonts w:ascii="Times New Roman" w:eastAsia="Calibri" w:hAnsi="Times New Roman"/>
          <w:sz w:val="24"/>
          <w:szCs w:val="24"/>
        </w:rPr>
        <w:t>pemberian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ASI </w:t>
      </w:r>
      <w:proofErr w:type="spellStart"/>
      <w:r>
        <w:rPr>
          <w:rFonts w:ascii="Times New Roman" w:eastAsia="Calibri" w:hAnsi="Times New Roman"/>
          <w:sz w:val="24"/>
          <w:szCs w:val="24"/>
        </w:rPr>
        <w:t>ekslusif</w:t>
      </w:r>
      <w:proofErr w:type="spellEnd"/>
    </w:p>
    <w:p w14:paraId="10D08546" w14:textId="77777777" w:rsidR="00413C7E" w:rsidRDefault="000827EA">
      <w:pPr>
        <w:numPr>
          <w:ilvl w:val="0"/>
          <w:numId w:val="5"/>
        </w:numPr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>
        <w:rPr>
          <w:rFonts w:ascii="Times New Roman" w:eastAsia="Calibri" w:hAnsi="Times New Roman"/>
          <w:sz w:val="24"/>
          <w:szCs w:val="24"/>
        </w:rPr>
        <w:t>Mempersiapkan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peran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sz w:val="24"/>
          <w:szCs w:val="24"/>
        </w:rPr>
        <w:t>keluarga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dalam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menerima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kelahiran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bayi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agar </w:t>
      </w:r>
      <w:proofErr w:type="spellStart"/>
      <w:r>
        <w:rPr>
          <w:rFonts w:ascii="Times New Roman" w:eastAsia="Calibri" w:hAnsi="Times New Roman"/>
          <w:sz w:val="24"/>
          <w:szCs w:val="24"/>
        </w:rPr>
        <w:t>dapat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tumbuh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kembang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secara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normal </w:t>
      </w:r>
      <w:r>
        <w:rPr>
          <w:rFonts w:ascii="Times New Roman" w:eastAsia="Calibri" w:hAnsi="Times New Roman"/>
          <w:sz w:val="24"/>
          <w:szCs w:val="24"/>
        </w:rPr>
        <w:fldChar w:fldCharType="begin" w:fldLock="1"/>
      </w:r>
      <w:r>
        <w:rPr>
          <w:rFonts w:ascii="Times New Roman" w:eastAsia="Calibri" w:hAnsi="Times New Roman"/>
          <w:sz w:val="24"/>
          <w:szCs w:val="24"/>
        </w:rPr>
        <w:instrText>ADDIN CSL_CITATION {"citationItems":[{"id":"ITEM-1","itemData":{"author":[{"dropping-particle":"","family":"Walyani","given":"elisabeth siwi","non-dropping-particle":"","parse-names":false,"suffix":""}],"id":"ITEM-1","issued":{"date-parts":[["2021"]]},"title":"asuhan kebidanan pada kehamilan","type":"book"},"uris":["http://www.mendeley.com/documents/?uuid=2bc0732f-92fb-4459-9966-7e4c0b750f49"]}],"mendeley":{"formattedCitation":"(Walyani, 2021)","plainTextFormattedCitation":"(Walyani, 2021)","previouslyFormattedCitation":"(Walyani, 2021)"},"properties":{"noteIndex":0},"schema":"https://github.com/citation-style-language/schema/raw/master/csl-citation.json"}</w:instrText>
      </w:r>
      <w:r>
        <w:rPr>
          <w:rFonts w:ascii="Times New Roman" w:eastAsia="Calibri" w:hAnsi="Times New Roman"/>
          <w:sz w:val="24"/>
          <w:szCs w:val="24"/>
        </w:rPr>
        <w:fldChar w:fldCharType="separate"/>
      </w:r>
      <w:r>
        <w:rPr>
          <w:rFonts w:ascii="Times New Roman" w:eastAsia="Calibri" w:hAnsi="Times New Roman"/>
          <w:sz w:val="24"/>
          <w:szCs w:val="24"/>
        </w:rPr>
        <w:t>(</w:t>
      </w:r>
      <w:proofErr w:type="spellStart"/>
      <w:r>
        <w:rPr>
          <w:rFonts w:ascii="Times New Roman" w:eastAsia="Calibri" w:hAnsi="Times New Roman"/>
          <w:sz w:val="24"/>
          <w:szCs w:val="24"/>
        </w:rPr>
        <w:t>Walyani</w:t>
      </w:r>
      <w:proofErr w:type="spellEnd"/>
      <w:r>
        <w:rPr>
          <w:rFonts w:ascii="Times New Roman" w:eastAsia="Calibri" w:hAnsi="Times New Roman"/>
          <w:sz w:val="24"/>
          <w:szCs w:val="24"/>
        </w:rPr>
        <w:t>, 2021)</w:t>
      </w:r>
      <w:r>
        <w:rPr>
          <w:rFonts w:ascii="Times New Roman" w:eastAsia="Calibri" w:hAnsi="Times New Roman"/>
          <w:sz w:val="24"/>
          <w:szCs w:val="24"/>
        </w:rPr>
        <w:fldChar w:fldCharType="end"/>
      </w:r>
    </w:p>
    <w:p w14:paraId="2A959623" w14:textId="77777777" w:rsidR="00413C7E" w:rsidRDefault="000827EA">
      <w:pPr>
        <w:numPr>
          <w:ilvl w:val="0"/>
          <w:numId w:val="6"/>
        </w:numPr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bookmarkStart w:id="3" w:name="_Hlk135788631"/>
      <w:proofErr w:type="spellStart"/>
      <w:r>
        <w:rPr>
          <w:rFonts w:ascii="Times New Roman" w:eastAsia="Calibri" w:hAnsi="Times New Roman"/>
          <w:sz w:val="24"/>
          <w:szCs w:val="24"/>
        </w:rPr>
        <w:lastRenderedPageBreak/>
        <w:t>Hormon-hormon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kehamilan</w:t>
      </w:r>
      <w:proofErr w:type="spellEnd"/>
    </w:p>
    <w:bookmarkEnd w:id="3"/>
    <w:p w14:paraId="47AD9009" w14:textId="77777777" w:rsidR="00413C7E" w:rsidRDefault="000827EA">
      <w:pPr>
        <w:spacing w:before="0" w:beforeAutospacing="0" w:after="0" w:line="360" w:lineRule="auto"/>
        <w:ind w:left="6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eastAsia="Calibri" w:hAnsi="Times New Roman"/>
          <w:sz w:val="24"/>
          <w:szCs w:val="24"/>
        </w:rPr>
        <w:t>Hormon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yang paling </w:t>
      </w:r>
      <w:proofErr w:type="spellStart"/>
      <w:r>
        <w:rPr>
          <w:rFonts w:ascii="Times New Roman" w:eastAsia="Calibri" w:hAnsi="Times New Roman"/>
          <w:sz w:val="24"/>
          <w:szCs w:val="24"/>
        </w:rPr>
        <w:t>berkaitan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kehamilan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adalah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/>
          <w:sz w:val="24"/>
          <w:szCs w:val="24"/>
        </w:rPr>
        <w:t>perubahan-perubahan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hormonal </w:t>
      </w:r>
      <w:proofErr w:type="spellStart"/>
      <w:r>
        <w:rPr>
          <w:rFonts w:ascii="Times New Roman" w:eastAsia="Calibri" w:hAnsi="Times New Roman"/>
          <w:sz w:val="24"/>
          <w:szCs w:val="24"/>
        </w:rPr>
        <w:t>seama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kehamilan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(trimester I </w:t>
      </w:r>
      <w:proofErr w:type="spellStart"/>
      <w:r>
        <w:rPr>
          <w:rFonts w:ascii="Times New Roman" w:eastAsia="Calibri" w:hAnsi="Times New Roman"/>
          <w:sz w:val="24"/>
          <w:szCs w:val="24"/>
        </w:rPr>
        <w:t>sampai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trimester III)</w:t>
      </w:r>
    </w:p>
    <w:p w14:paraId="687B8282" w14:textId="77777777" w:rsidR="00413C7E" w:rsidRDefault="000827EA">
      <w:pPr>
        <w:numPr>
          <w:ilvl w:val="0"/>
          <w:numId w:val="7"/>
        </w:numPr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Estrogen</w:t>
      </w:r>
    </w:p>
    <w:p w14:paraId="654A9BE0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ab/>
      </w:r>
      <w:proofErr w:type="spellStart"/>
      <w:r>
        <w:rPr>
          <w:rFonts w:ascii="Times New Roman" w:eastAsia="Calibri" w:hAnsi="Times New Roman"/>
          <w:sz w:val="24"/>
          <w:szCs w:val="24"/>
        </w:rPr>
        <w:t>Produksi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ekstrogen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plasenta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terus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naik </w:t>
      </w:r>
      <w:proofErr w:type="spellStart"/>
      <w:r>
        <w:rPr>
          <w:rFonts w:ascii="Times New Roman" w:eastAsia="Calibri" w:hAnsi="Times New Roman"/>
          <w:sz w:val="24"/>
          <w:szCs w:val="24"/>
        </w:rPr>
        <w:t>selama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kehamilan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dan pada </w:t>
      </w:r>
      <w:proofErr w:type="spellStart"/>
      <w:r>
        <w:rPr>
          <w:rFonts w:ascii="Times New Roman" w:eastAsia="Calibri" w:hAnsi="Times New Roman"/>
          <w:sz w:val="24"/>
          <w:szCs w:val="24"/>
        </w:rPr>
        <w:t>akhir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kehamilan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kadarnya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kira-kira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100 kali </w:t>
      </w:r>
      <w:proofErr w:type="spellStart"/>
      <w:r>
        <w:rPr>
          <w:rFonts w:ascii="Times New Roman" w:eastAsia="Calibri" w:hAnsi="Times New Roman"/>
          <w:sz w:val="24"/>
          <w:szCs w:val="24"/>
        </w:rPr>
        <w:t>sebelum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hamil</w:t>
      </w:r>
      <w:proofErr w:type="spellEnd"/>
      <w:r>
        <w:rPr>
          <w:rFonts w:ascii="Times New Roman" w:eastAsia="Calibri" w:hAnsi="Times New Roman"/>
          <w:sz w:val="24"/>
          <w:szCs w:val="24"/>
        </w:rPr>
        <w:t>.</w:t>
      </w:r>
    </w:p>
    <w:p w14:paraId="7A4ADABB" w14:textId="77777777" w:rsidR="00413C7E" w:rsidRDefault="000827EA">
      <w:pPr>
        <w:numPr>
          <w:ilvl w:val="0"/>
          <w:numId w:val="7"/>
        </w:numPr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>
        <w:rPr>
          <w:rFonts w:ascii="Times New Roman" w:eastAsia="Calibri" w:hAnsi="Times New Roman"/>
          <w:sz w:val="24"/>
          <w:szCs w:val="24"/>
        </w:rPr>
        <w:t>Progesteron</w:t>
      </w:r>
      <w:proofErr w:type="spellEnd"/>
    </w:p>
    <w:p w14:paraId="24B62987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ab/>
      </w:r>
      <w:proofErr w:type="spellStart"/>
      <w:r>
        <w:rPr>
          <w:rFonts w:ascii="Times New Roman" w:eastAsia="Calibri" w:hAnsi="Times New Roman"/>
          <w:sz w:val="24"/>
          <w:szCs w:val="24"/>
        </w:rPr>
        <w:t>Produksi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peogesteron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bahkan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lebih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banyak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dibandingkan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estrogen pada </w:t>
      </w:r>
      <w:proofErr w:type="spellStart"/>
      <w:r>
        <w:rPr>
          <w:rFonts w:ascii="Times New Roman" w:eastAsia="Calibri" w:hAnsi="Times New Roman"/>
          <w:sz w:val="24"/>
          <w:szCs w:val="24"/>
        </w:rPr>
        <w:t>akhir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kehamilan</w:t>
      </w:r>
      <w:proofErr w:type="spellEnd"/>
      <w:r>
        <w:rPr>
          <w:rFonts w:ascii="Times New Roman" w:eastAsia="Calibri" w:hAnsi="Times New Roman"/>
          <w:sz w:val="24"/>
          <w:szCs w:val="24"/>
        </w:rPr>
        <w:t>.</w:t>
      </w:r>
    </w:p>
    <w:p w14:paraId="7B63E19A" w14:textId="77777777" w:rsidR="00413C7E" w:rsidRDefault="000827EA">
      <w:pPr>
        <w:numPr>
          <w:ilvl w:val="0"/>
          <w:numId w:val="7"/>
        </w:numPr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Human chorionic gonadotropin(HCG)</w:t>
      </w:r>
    </w:p>
    <w:p w14:paraId="41D2CEAD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ab/>
      </w:r>
      <w:proofErr w:type="spellStart"/>
      <w:r>
        <w:rPr>
          <w:rFonts w:ascii="Times New Roman" w:eastAsia="Calibri" w:hAnsi="Times New Roman"/>
          <w:sz w:val="24"/>
          <w:szCs w:val="24"/>
        </w:rPr>
        <w:t>Puncak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sekrenya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terjadi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kurang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lebih60 </w:t>
      </w:r>
      <w:proofErr w:type="spellStart"/>
      <w:r>
        <w:rPr>
          <w:rFonts w:ascii="Times New Roman" w:eastAsia="Calibri" w:hAnsi="Times New Roman"/>
          <w:sz w:val="24"/>
          <w:szCs w:val="24"/>
        </w:rPr>
        <w:t>hari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setelah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konsepsi</w:t>
      </w:r>
      <w:proofErr w:type="spellEnd"/>
    </w:p>
    <w:p w14:paraId="4F4F94E5" w14:textId="77777777" w:rsidR="00413C7E" w:rsidRDefault="000827EA">
      <w:pPr>
        <w:numPr>
          <w:ilvl w:val="0"/>
          <w:numId w:val="7"/>
        </w:numPr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Human </w:t>
      </w:r>
      <w:proofErr w:type="spellStart"/>
      <w:r>
        <w:rPr>
          <w:rFonts w:ascii="Times New Roman" w:eastAsia="Calibri" w:hAnsi="Times New Roman"/>
          <w:sz w:val="24"/>
          <w:szCs w:val="24"/>
        </w:rPr>
        <w:t>plasenta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lactogen(HPL)</w:t>
      </w:r>
    </w:p>
    <w:p w14:paraId="3B0FEB0F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ab/>
      </w:r>
      <w:proofErr w:type="spellStart"/>
      <w:r>
        <w:rPr>
          <w:rFonts w:ascii="Times New Roman" w:eastAsia="Calibri" w:hAnsi="Times New Roman"/>
          <w:sz w:val="24"/>
          <w:szCs w:val="24"/>
        </w:rPr>
        <w:t>Hormon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diproduksi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terus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naik dan pada </w:t>
      </w:r>
      <w:proofErr w:type="spellStart"/>
      <w:r>
        <w:rPr>
          <w:rFonts w:ascii="Times New Roman" w:eastAsia="Calibri" w:hAnsi="Times New Roman"/>
          <w:sz w:val="24"/>
          <w:szCs w:val="24"/>
        </w:rPr>
        <w:t>saat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aterem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mencapai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2 gram/</w:t>
      </w:r>
      <w:proofErr w:type="spellStart"/>
      <w:r>
        <w:rPr>
          <w:rFonts w:ascii="Times New Roman" w:eastAsia="Calibri" w:hAnsi="Times New Roman"/>
          <w:sz w:val="24"/>
          <w:szCs w:val="24"/>
        </w:rPr>
        <w:t>hari</w:t>
      </w:r>
      <w:proofErr w:type="spellEnd"/>
      <w:r>
        <w:rPr>
          <w:rFonts w:ascii="Times New Roman" w:eastAsia="Calibri" w:hAnsi="Times New Roman"/>
          <w:sz w:val="24"/>
          <w:szCs w:val="24"/>
        </w:rPr>
        <w:t>.</w:t>
      </w:r>
    </w:p>
    <w:p w14:paraId="6CB97E6E" w14:textId="77777777" w:rsidR="00413C7E" w:rsidRDefault="000827EA">
      <w:pPr>
        <w:numPr>
          <w:ilvl w:val="0"/>
          <w:numId w:val="7"/>
        </w:numPr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>
        <w:rPr>
          <w:rFonts w:ascii="Times New Roman" w:eastAsia="Calibri" w:hAnsi="Times New Roman"/>
          <w:sz w:val="24"/>
          <w:szCs w:val="24"/>
        </w:rPr>
        <w:t>Prolaktin</w:t>
      </w:r>
      <w:proofErr w:type="spellEnd"/>
    </w:p>
    <w:p w14:paraId="233435F4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ab/>
      </w:r>
      <w:proofErr w:type="spellStart"/>
      <w:r>
        <w:rPr>
          <w:rFonts w:ascii="Times New Roman" w:eastAsia="Calibri" w:hAnsi="Times New Roman"/>
          <w:sz w:val="24"/>
          <w:szCs w:val="24"/>
        </w:rPr>
        <w:t>Produksi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sz w:val="24"/>
          <w:szCs w:val="24"/>
        </w:rPr>
        <w:t>meningkat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sebagai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akibat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kenaikan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sekre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ekstrogen</w:t>
      </w:r>
      <w:proofErr w:type="spellEnd"/>
      <w:r>
        <w:rPr>
          <w:rFonts w:ascii="Times New Roman" w:eastAsia="Calibri" w:hAnsi="Times New Roman"/>
          <w:sz w:val="24"/>
          <w:szCs w:val="24"/>
        </w:rPr>
        <w:t>.</w:t>
      </w:r>
    </w:p>
    <w:p w14:paraId="25068C03" w14:textId="77777777" w:rsidR="00413C7E" w:rsidRDefault="000827EA">
      <w:pPr>
        <w:spacing w:before="0" w:beforeAutospacing="0" w:after="0" w:line="360" w:lineRule="auto"/>
        <w:ind w:left="6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 xml:space="preserve"> b. </w:t>
      </w:r>
      <w:bookmarkStart w:id="4" w:name="_Hlk135788657"/>
      <w:proofErr w:type="spellStart"/>
      <w:r>
        <w:rPr>
          <w:rFonts w:ascii="Times New Roman" w:eastAsia="Calibri" w:hAnsi="Times New Roman"/>
          <w:sz w:val="24"/>
          <w:szCs w:val="24"/>
        </w:rPr>
        <w:t>Perubahan-perubahan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hamil</w:t>
      </w:r>
      <w:bookmarkEnd w:id="4"/>
      <w:proofErr w:type="spellEnd"/>
    </w:p>
    <w:p w14:paraId="073615AD" w14:textId="77777777" w:rsidR="00413C7E" w:rsidRDefault="000827EA">
      <w:pPr>
        <w:numPr>
          <w:ilvl w:val="0"/>
          <w:numId w:val="8"/>
        </w:numPr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Trimester </w:t>
      </w:r>
      <w:proofErr w:type="spellStart"/>
      <w:r>
        <w:rPr>
          <w:rFonts w:ascii="Times New Roman" w:eastAsia="Calibri" w:hAnsi="Times New Roman"/>
          <w:sz w:val="24"/>
          <w:szCs w:val="24"/>
        </w:rPr>
        <w:t>pertama</w:t>
      </w:r>
      <w:proofErr w:type="spellEnd"/>
    </w:p>
    <w:p w14:paraId="40EA455F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ab/>
      </w:r>
      <w:proofErr w:type="spellStart"/>
      <w:r>
        <w:rPr>
          <w:rFonts w:ascii="Times New Roman" w:eastAsia="Calibri" w:hAnsi="Times New Roman"/>
          <w:sz w:val="24"/>
          <w:szCs w:val="24"/>
        </w:rPr>
        <w:t>Segera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setelah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terjadi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peningkatan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hormon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estrogen dan </w:t>
      </w:r>
      <w:proofErr w:type="spellStart"/>
      <w:r>
        <w:rPr>
          <w:rFonts w:ascii="Times New Roman" w:eastAsia="Calibri" w:hAnsi="Times New Roman"/>
          <w:sz w:val="24"/>
          <w:szCs w:val="24"/>
        </w:rPr>
        <w:t>progesteron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dalam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tubuh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sz w:val="24"/>
          <w:szCs w:val="24"/>
        </w:rPr>
        <w:t>maka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akan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muncul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berbagai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macam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ketidaknyamanan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secara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fisiologis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misalnya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mual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muntah,keletihan,dan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pembesaran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payudara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fldChar w:fldCharType="begin" w:fldLock="1"/>
      </w:r>
      <w:r>
        <w:rPr>
          <w:rFonts w:ascii="Times New Roman" w:eastAsia="Calibri" w:hAnsi="Times New Roman"/>
          <w:sz w:val="24"/>
          <w:szCs w:val="24"/>
        </w:rPr>
        <w:instrText>ADDIN CSL_CITATION {"citationItems":[{"id":"ITEM-1","itemData":{"author":[{"dropping-particle":"","family":"Walyani","given":"elisabeth siwi","non-dropping-particle":"","parse-names":false,"suffix":""}],"id":"ITEM-1","issued":{"date-parts":[["2021"]]},"title":"asuhan kebidanan pada kehamilan","type":"book"},"uris":["http://www.mendeley.com/documents/?uuid=2bc0732f-92fb-4459-9966-7e4c0b750f49"]}],"mendeley":{"formattedCitation":"(Walyani, 2021)","plainTextFormattedCitation":"(Walyani, 2021)","previouslyFormattedCitation":"(Walyani, 2021)"},"properties":{"noteIndex":0},"schema":"https://github.com/citation-style-language/schema/raw/master/csl-citation.json"}</w:instrText>
      </w:r>
      <w:r>
        <w:rPr>
          <w:rFonts w:ascii="Times New Roman" w:eastAsia="Calibri" w:hAnsi="Times New Roman"/>
          <w:sz w:val="24"/>
          <w:szCs w:val="24"/>
        </w:rPr>
        <w:fldChar w:fldCharType="separate"/>
      </w:r>
      <w:r>
        <w:rPr>
          <w:rFonts w:ascii="Times New Roman" w:eastAsia="Calibri" w:hAnsi="Times New Roman"/>
          <w:sz w:val="24"/>
          <w:szCs w:val="24"/>
        </w:rPr>
        <w:t>(</w:t>
      </w:r>
      <w:proofErr w:type="spellStart"/>
      <w:r>
        <w:rPr>
          <w:rFonts w:ascii="Times New Roman" w:eastAsia="Calibri" w:hAnsi="Times New Roman"/>
          <w:sz w:val="24"/>
          <w:szCs w:val="24"/>
        </w:rPr>
        <w:t>Walyani</w:t>
      </w:r>
      <w:proofErr w:type="spellEnd"/>
      <w:r>
        <w:rPr>
          <w:rFonts w:ascii="Times New Roman" w:eastAsia="Calibri" w:hAnsi="Times New Roman"/>
          <w:sz w:val="24"/>
          <w:szCs w:val="24"/>
        </w:rPr>
        <w:t>, 2021)</w:t>
      </w:r>
      <w:r>
        <w:rPr>
          <w:rFonts w:ascii="Times New Roman" w:eastAsia="Calibri" w:hAnsi="Times New Roman"/>
          <w:sz w:val="24"/>
          <w:szCs w:val="24"/>
        </w:rPr>
        <w:fldChar w:fldCharType="end"/>
      </w:r>
    </w:p>
    <w:p w14:paraId="767417D6" w14:textId="77777777" w:rsidR="00413C7E" w:rsidRDefault="000827EA">
      <w:pPr>
        <w:spacing w:before="0" w:beforeAutospacing="0" w:after="0" w:line="360" w:lineRule="auto"/>
        <w:ind w:firstLine="42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Hal </w:t>
      </w:r>
      <w:proofErr w:type="spellStart"/>
      <w:r>
        <w:rPr>
          <w:rFonts w:ascii="Times New Roman" w:eastAsia="Calibri" w:hAnsi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akan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memicu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perubahan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psikologis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seperti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berikut</w:t>
      </w:r>
      <w:proofErr w:type="spellEnd"/>
      <w:r>
        <w:rPr>
          <w:rFonts w:ascii="Times New Roman" w:eastAsia="Calibri" w:hAnsi="Times New Roman"/>
          <w:sz w:val="24"/>
          <w:szCs w:val="24"/>
        </w:rPr>
        <w:t>:</w:t>
      </w:r>
    </w:p>
    <w:p w14:paraId="5EC37423" w14:textId="77777777" w:rsidR="00413C7E" w:rsidRDefault="000827EA">
      <w:pPr>
        <w:numPr>
          <w:ilvl w:val="0"/>
          <w:numId w:val="9"/>
        </w:numPr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Ibu </w:t>
      </w:r>
      <w:proofErr w:type="spellStart"/>
      <w:r>
        <w:rPr>
          <w:rFonts w:ascii="Times New Roman" w:eastAsia="Calibri" w:hAnsi="Times New Roman"/>
          <w:sz w:val="24"/>
          <w:szCs w:val="24"/>
        </w:rPr>
        <w:t>untuk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membeci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kehamilan,merasakan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kekecewaan,penolakan,kecemaan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, dan </w:t>
      </w:r>
      <w:proofErr w:type="spellStart"/>
      <w:r>
        <w:rPr>
          <w:rFonts w:ascii="Times New Roman" w:eastAsia="Calibri" w:hAnsi="Times New Roman"/>
          <w:sz w:val="24"/>
          <w:szCs w:val="24"/>
        </w:rPr>
        <w:t>kesedihan</w:t>
      </w:r>
      <w:proofErr w:type="spellEnd"/>
    </w:p>
    <w:p w14:paraId="0B4B4540" w14:textId="77777777" w:rsidR="00413C7E" w:rsidRDefault="000827EA">
      <w:pPr>
        <w:numPr>
          <w:ilvl w:val="0"/>
          <w:numId w:val="9"/>
        </w:numPr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>
        <w:rPr>
          <w:rFonts w:ascii="Times New Roman" w:eastAsia="Calibri" w:hAnsi="Times New Roman"/>
          <w:sz w:val="24"/>
          <w:szCs w:val="24"/>
        </w:rPr>
        <w:t>Mencari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tahu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secara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aktif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apakah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memang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benar-benar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hamil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memperhatikan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perubahan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sz w:val="24"/>
          <w:szCs w:val="24"/>
        </w:rPr>
        <w:t>tubuhnya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sz w:val="24"/>
          <w:szCs w:val="24"/>
        </w:rPr>
        <w:t>sering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kali </w:t>
      </w:r>
      <w:proofErr w:type="spellStart"/>
      <w:r>
        <w:rPr>
          <w:rFonts w:ascii="Times New Roman" w:eastAsia="Calibri" w:hAnsi="Times New Roman"/>
          <w:sz w:val="24"/>
          <w:szCs w:val="24"/>
        </w:rPr>
        <w:t>memberitahukan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orang lain </w:t>
      </w:r>
      <w:proofErr w:type="spellStart"/>
      <w:r>
        <w:rPr>
          <w:rFonts w:ascii="Times New Roman" w:eastAsia="Calibri" w:hAnsi="Times New Roman"/>
          <w:sz w:val="24"/>
          <w:szCs w:val="24"/>
        </w:rPr>
        <w:t>apa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sz w:val="24"/>
          <w:szCs w:val="24"/>
        </w:rPr>
        <w:t>dirahasiakannya</w:t>
      </w:r>
      <w:proofErr w:type="spellEnd"/>
      <w:r>
        <w:rPr>
          <w:rFonts w:ascii="Times New Roman" w:eastAsia="Calibri" w:hAnsi="Times New Roman"/>
          <w:sz w:val="24"/>
          <w:szCs w:val="24"/>
        </w:rPr>
        <w:t>.</w:t>
      </w:r>
    </w:p>
    <w:p w14:paraId="61AC5641" w14:textId="77777777" w:rsidR="00413C7E" w:rsidRDefault="000827EA">
      <w:pPr>
        <w:numPr>
          <w:ilvl w:val="0"/>
          <w:numId w:val="9"/>
        </w:numPr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Hasrat </w:t>
      </w:r>
      <w:proofErr w:type="spellStart"/>
      <w:r>
        <w:rPr>
          <w:rFonts w:ascii="Times New Roman" w:eastAsia="Calibri" w:hAnsi="Times New Roman"/>
          <w:sz w:val="24"/>
          <w:szCs w:val="24"/>
        </w:rPr>
        <w:t>melakukan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seks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suami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sebgai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calon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ayah </w:t>
      </w:r>
      <w:proofErr w:type="spellStart"/>
      <w:r>
        <w:rPr>
          <w:rFonts w:ascii="Times New Roman" w:eastAsia="Calibri" w:hAnsi="Times New Roman"/>
          <w:sz w:val="24"/>
          <w:szCs w:val="24"/>
        </w:rPr>
        <w:t>akan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timbul</w:t>
      </w:r>
      <w:proofErr w:type="spellEnd"/>
    </w:p>
    <w:p w14:paraId="2B75E9AF" w14:textId="77777777" w:rsidR="00413C7E" w:rsidRDefault="000827EA">
      <w:pPr>
        <w:numPr>
          <w:ilvl w:val="0"/>
          <w:numId w:val="9"/>
        </w:numPr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Dan </w:t>
      </w:r>
      <w:proofErr w:type="spellStart"/>
      <w:r>
        <w:rPr>
          <w:rFonts w:ascii="Times New Roman" w:eastAsia="Calibri" w:hAnsi="Times New Roman"/>
          <w:sz w:val="24"/>
          <w:szCs w:val="24"/>
        </w:rPr>
        <w:t>bagi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suami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sebagai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calon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ayah </w:t>
      </w:r>
      <w:proofErr w:type="spellStart"/>
      <w:r>
        <w:rPr>
          <w:rFonts w:ascii="Times New Roman" w:eastAsia="Calibri" w:hAnsi="Times New Roman"/>
          <w:sz w:val="24"/>
          <w:szCs w:val="24"/>
        </w:rPr>
        <w:t>akan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timbul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kebanggan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tetapi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bercampur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keprihatian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akan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kesiapan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untuk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mencari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nafka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bagi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keluarga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fldChar w:fldCharType="begin" w:fldLock="1"/>
      </w:r>
      <w:r>
        <w:rPr>
          <w:rFonts w:ascii="Times New Roman" w:eastAsia="Calibri" w:hAnsi="Times New Roman"/>
          <w:sz w:val="24"/>
          <w:szCs w:val="24"/>
        </w:rPr>
        <w:instrText>ADDIN CSL_CITATION {"citationItems":[{"id":"ITEM-1","itemData":{"author":[{"dropping-particle":"","family":"Walyani","given":"elisabeth siwi","non-dropping-particle":"","parse-names":false,"suffix":""}],"id":"ITEM-1","issued":{"date-parts":[["2021"]]},"title":"asuhan kebidanan pada kehamilan","type":"book"},"uris":["http://www.mendeley.com/documents/?uuid=2bc0732f-92fb-4459-9966-7e4c0b750f49"]}],"mendeley":{"formattedCitation":"(Walyani, 2021)","plainTextFormattedCitation":"(Walyani, 2021)","previouslyFormattedCitation":"(Walyani, 2021)"},"properties":{"noteIndex":0},"schema":"https://github.com/citation-style-language/schema/raw/master/csl-citation.json"}</w:instrText>
      </w:r>
      <w:r>
        <w:rPr>
          <w:rFonts w:ascii="Times New Roman" w:eastAsia="Calibri" w:hAnsi="Times New Roman"/>
          <w:sz w:val="24"/>
          <w:szCs w:val="24"/>
        </w:rPr>
        <w:fldChar w:fldCharType="separate"/>
      </w:r>
      <w:r>
        <w:rPr>
          <w:rFonts w:ascii="Times New Roman" w:eastAsia="Calibri" w:hAnsi="Times New Roman"/>
          <w:sz w:val="24"/>
          <w:szCs w:val="24"/>
        </w:rPr>
        <w:t>(</w:t>
      </w:r>
      <w:proofErr w:type="spellStart"/>
      <w:r>
        <w:rPr>
          <w:rFonts w:ascii="Times New Roman" w:eastAsia="Calibri" w:hAnsi="Times New Roman"/>
          <w:sz w:val="24"/>
          <w:szCs w:val="24"/>
        </w:rPr>
        <w:t>Walyani</w:t>
      </w:r>
      <w:proofErr w:type="spellEnd"/>
      <w:r>
        <w:rPr>
          <w:rFonts w:ascii="Times New Roman" w:eastAsia="Calibri" w:hAnsi="Times New Roman"/>
          <w:sz w:val="24"/>
          <w:szCs w:val="24"/>
        </w:rPr>
        <w:t>, 2021)</w:t>
      </w:r>
      <w:r>
        <w:rPr>
          <w:rFonts w:ascii="Times New Roman" w:eastAsia="Calibri" w:hAnsi="Times New Roman"/>
          <w:sz w:val="24"/>
          <w:szCs w:val="24"/>
        </w:rPr>
        <w:fldChar w:fldCharType="end"/>
      </w:r>
    </w:p>
    <w:p w14:paraId="6592B1E4" w14:textId="77777777" w:rsidR="00413C7E" w:rsidRDefault="000827EA">
      <w:pPr>
        <w:numPr>
          <w:ilvl w:val="0"/>
          <w:numId w:val="8"/>
        </w:numPr>
        <w:tabs>
          <w:tab w:val="clear" w:pos="425"/>
        </w:tabs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>
        <w:rPr>
          <w:rFonts w:ascii="Times New Roman" w:eastAsia="Calibri" w:hAnsi="Times New Roman"/>
          <w:sz w:val="24"/>
          <w:szCs w:val="24"/>
        </w:rPr>
        <w:lastRenderedPageBreak/>
        <w:t>Timester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kedua</w:t>
      </w:r>
      <w:proofErr w:type="spellEnd"/>
    </w:p>
    <w:p w14:paraId="47BF776E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ab/>
        <w:t xml:space="preserve">Trimester </w:t>
      </w:r>
      <w:proofErr w:type="spellStart"/>
      <w:r>
        <w:rPr>
          <w:rFonts w:ascii="Times New Roman" w:eastAsia="Calibri" w:hAnsi="Times New Roman"/>
          <w:sz w:val="24"/>
          <w:szCs w:val="24"/>
        </w:rPr>
        <w:t>kedua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biasanya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merasa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sehat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sz w:val="24"/>
          <w:szCs w:val="24"/>
        </w:rPr>
        <w:t>sudah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terbiaa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kadar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hormon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yang </w:t>
      </w:r>
      <w:proofErr w:type="spellStart"/>
      <w:proofErr w:type="gramStart"/>
      <w:r>
        <w:rPr>
          <w:rFonts w:ascii="Times New Roman" w:eastAsia="Calibri" w:hAnsi="Times New Roman"/>
          <w:sz w:val="24"/>
          <w:szCs w:val="24"/>
        </w:rPr>
        <w:t>tinggi,serta</w:t>
      </w:r>
      <w:proofErr w:type="spellEnd"/>
      <w:proofErr w:type="gramEnd"/>
      <w:r>
        <w:rPr>
          <w:rFonts w:ascii="Times New Roman" w:eastAsia="Calibri" w:hAnsi="Times New Roman"/>
          <w:sz w:val="24"/>
          <w:szCs w:val="24"/>
        </w:rPr>
        <w:t xml:space="preserve"> rasa </w:t>
      </w:r>
      <w:proofErr w:type="spellStart"/>
      <w:r>
        <w:rPr>
          <w:rFonts w:ascii="Times New Roman" w:eastAsia="Calibri" w:hAnsi="Times New Roman"/>
          <w:sz w:val="24"/>
          <w:szCs w:val="24"/>
        </w:rPr>
        <w:t>tidak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nyaman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akibat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kehamilan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sudah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mulai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berkurang</w:t>
      </w:r>
      <w:proofErr w:type="spellEnd"/>
      <w:r>
        <w:rPr>
          <w:rFonts w:ascii="Times New Roman" w:eastAsia="Calibri" w:hAnsi="Times New Roman"/>
          <w:sz w:val="24"/>
          <w:szCs w:val="24"/>
        </w:rPr>
        <w:t>.</w:t>
      </w:r>
    </w:p>
    <w:p w14:paraId="17559D9E" w14:textId="77777777" w:rsidR="00413C7E" w:rsidRDefault="000827EA">
      <w:pPr>
        <w:numPr>
          <w:ilvl w:val="0"/>
          <w:numId w:val="8"/>
        </w:numPr>
        <w:tabs>
          <w:tab w:val="clear" w:pos="425"/>
        </w:tabs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Trimester </w:t>
      </w:r>
      <w:proofErr w:type="spellStart"/>
      <w:r>
        <w:rPr>
          <w:rFonts w:ascii="Times New Roman" w:eastAsia="Calibri" w:hAnsi="Times New Roman"/>
          <w:sz w:val="24"/>
          <w:szCs w:val="24"/>
        </w:rPr>
        <w:t>ketiga</w:t>
      </w:r>
      <w:proofErr w:type="spellEnd"/>
    </w:p>
    <w:p w14:paraId="4A8C6408" w14:textId="77777777" w:rsidR="00413C7E" w:rsidRDefault="000827EA">
      <w:pPr>
        <w:numPr>
          <w:ilvl w:val="0"/>
          <w:numId w:val="10"/>
        </w:numPr>
        <w:tabs>
          <w:tab w:val="clear" w:pos="425"/>
        </w:tabs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Sakit </w:t>
      </w:r>
      <w:proofErr w:type="spellStart"/>
      <w:r>
        <w:rPr>
          <w:rFonts w:ascii="Times New Roman" w:eastAsia="Calibri" w:hAnsi="Times New Roman"/>
          <w:sz w:val="24"/>
          <w:szCs w:val="24"/>
        </w:rPr>
        <w:t>punggung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disebabkan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karena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meningkatnya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beban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berat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yang di </w:t>
      </w:r>
      <w:proofErr w:type="spellStart"/>
      <w:r>
        <w:rPr>
          <w:rFonts w:ascii="Times New Roman" w:eastAsia="Calibri" w:hAnsi="Times New Roman"/>
          <w:sz w:val="24"/>
          <w:szCs w:val="24"/>
        </w:rPr>
        <w:t>bawa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yaitu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bayi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dalam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kandungan</w:t>
      </w:r>
      <w:proofErr w:type="spellEnd"/>
    </w:p>
    <w:p w14:paraId="06E65223" w14:textId="77777777" w:rsidR="00413C7E" w:rsidRDefault="000827EA">
      <w:pPr>
        <w:numPr>
          <w:ilvl w:val="0"/>
          <w:numId w:val="10"/>
        </w:numPr>
        <w:tabs>
          <w:tab w:val="clear" w:pos="425"/>
        </w:tabs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>
        <w:rPr>
          <w:rFonts w:ascii="Times New Roman" w:eastAsia="Calibri" w:hAnsi="Times New Roman"/>
          <w:sz w:val="24"/>
          <w:szCs w:val="24"/>
        </w:rPr>
        <w:t>Pernafasan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sz w:val="24"/>
          <w:szCs w:val="24"/>
        </w:rPr>
        <w:t>kehamilan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33-36 </w:t>
      </w:r>
      <w:proofErr w:type="spellStart"/>
      <w:r>
        <w:rPr>
          <w:rFonts w:ascii="Times New Roman" w:eastAsia="Calibri" w:hAnsi="Times New Roman"/>
          <w:sz w:val="24"/>
          <w:szCs w:val="24"/>
        </w:rPr>
        <w:t>minggu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banyak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hamil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sz w:val="24"/>
          <w:szCs w:val="24"/>
        </w:rPr>
        <w:t>susah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bernafas,ini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tekanan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bayi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sz w:val="24"/>
          <w:szCs w:val="24"/>
        </w:rPr>
        <w:t>berada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dibawah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diafragma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menekan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paru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ibu,tetapi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setelah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kepala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bayi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sz w:val="24"/>
          <w:szCs w:val="24"/>
        </w:rPr>
        <w:t>sudah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turun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kerongga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panggul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biasanya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pada 2-3 </w:t>
      </w:r>
      <w:proofErr w:type="spellStart"/>
      <w:r>
        <w:rPr>
          <w:rFonts w:ascii="Times New Roman" w:eastAsia="Calibri" w:hAnsi="Times New Roman"/>
          <w:sz w:val="24"/>
          <w:szCs w:val="24"/>
        </w:rPr>
        <w:t>minggu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sebelum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persalinan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maka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akan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merasa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lega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sz w:val="24"/>
          <w:szCs w:val="24"/>
        </w:rPr>
        <w:t>bernafas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lebih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mudah</w:t>
      </w:r>
      <w:proofErr w:type="spellEnd"/>
      <w:r>
        <w:rPr>
          <w:rFonts w:ascii="Times New Roman" w:eastAsia="Calibri" w:hAnsi="Times New Roman"/>
          <w:sz w:val="24"/>
          <w:szCs w:val="24"/>
        </w:rPr>
        <w:t>.</w:t>
      </w:r>
    </w:p>
    <w:p w14:paraId="4CE9CA47" w14:textId="77777777" w:rsidR="00413C7E" w:rsidRDefault="000827EA">
      <w:pPr>
        <w:numPr>
          <w:ilvl w:val="0"/>
          <w:numId w:val="10"/>
        </w:numPr>
        <w:tabs>
          <w:tab w:val="clear" w:pos="425"/>
        </w:tabs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Sering </w:t>
      </w:r>
      <w:proofErr w:type="spellStart"/>
      <w:r>
        <w:rPr>
          <w:rFonts w:ascii="Times New Roman" w:eastAsia="Calibri" w:hAnsi="Times New Roman"/>
          <w:sz w:val="24"/>
          <w:szCs w:val="24"/>
        </w:rPr>
        <w:t>buang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air </w:t>
      </w:r>
      <w:proofErr w:type="spellStart"/>
      <w:r>
        <w:rPr>
          <w:rFonts w:ascii="Times New Roman" w:eastAsia="Calibri" w:hAnsi="Times New Roman"/>
          <w:sz w:val="24"/>
          <w:szCs w:val="24"/>
        </w:rPr>
        <w:t>kecil,pemebesaran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rahim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, dan </w:t>
      </w:r>
      <w:proofErr w:type="spellStart"/>
      <w:r>
        <w:rPr>
          <w:rFonts w:ascii="Times New Roman" w:eastAsia="Calibri" w:hAnsi="Times New Roman"/>
          <w:sz w:val="24"/>
          <w:szCs w:val="24"/>
        </w:rPr>
        <w:t>penurunan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bayi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ke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PAP </w:t>
      </w:r>
      <w:proofErr w:type="spellStart"/>
      <w:r>
        <w:rPr>
          <w:rFonts w:ascii="Times New Roman" w:eastAsia="Calibri" w:hAnsi="Times New Roman"/>
          <w:sz w:val="24"/>
          <w:szCs w:val="24"/>
        </w:rPr>
        <w:t>membuat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tekanan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sz w:val="24"/>
          <w:szCs w:val="24"/>
        </w:rPr>
        <w:t>kandung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kemih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ibu</w:t>
      </w:r>
      <w:proofErr w:type="spellEnd"/>
    </w:p>
    <w:p w14:paraId="4001DD29" w14:textId="77777777" w:rsidR="00413C7E" w:rsidRDefault="000827EA">
      <w:pPr>
        <w:numPr>
          <w:ilvl w:val="0"/>
          <w:numId w:val="10"/>
        </w:numPr>
        <w:tabs>
          <w:tab w:val="clear" w:pos="425"/>
        </w:tabs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>
        <w:rPr>
          <w:rFonts w:ascii="Times New Roman" w:eastAsia="Calibri" w:hAnsi="Times New Roman"/>
          <w:sz w:val="24"/>
          <w:szCs w:val="24"/>
        </w:rPr>
        <w:t>Kontraksi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perut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sz w:val="24"/>
          <w:szCs w:val="24"/>
        </w:rPr>
        <w:t>brackton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-hicks </w:t>
      </w:r>
      <w:proofErr w:type="spellStart"/>
      <w:r>
        <w:rPr>
          <w:rFonts w:ascii="Times New Roman" w:eastAsia="Calibri" w:hAnsi="Times New Roman"/>
          <w:sz w:val="24"/>
          <w:szCs w:val="24"/>
        </w:rPr>
        <w:t>kontraksi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palsu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berupa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rasa </w:t>
      </w:r>
      <w:proofErr w:type="spellStart"/>
      <w:r>
        <w:rPr>
          <w:rFonts w:ascii="Times New Roman" w:eastAsia="Calibri" w:hAnsi="Times New Roman"/>
          <w:sz w:val="24"/>
          <w:szCs w:val="24"/>
        </w:rPr>
        <w:t>sakit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sz w:val="24"/>
          <w:szCs w:val="24"/>
        </w:rPr>
        <w:t>ringan,tidak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teratur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sz w:val="24"/>
          <w:szCs w:val="24"/>
        </w:rPr>
        <w:t>kadang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hilang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bila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dudk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istirahat</w:t>
      </w:r>
      <w:proofErr w:type="spellEnd"/>
    </w:p>
    <w:p w14:paraId="228E3FCB" w14:textId="77777777" w:rsidR="00413C7E" w:rsidRDefault="000827EA">
      <w:pPr>
        <w:numPr>
          <w:ilvl w:val="0"/>
          <w:numId w:val="10"/>
        </w:numPr>
        <w:tabs>
          <w:tab w:val="clear" w:pos="425"/>
        </w:tabs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Cairan </w:t>
      </w:r>
      <w:proofErr w:type="spellStart"/>
      <w:r>
        <w:rPr>
          <w:rFonts w:ascii="Times New Roman" w:eastAsia="Calibri" w:hAnsi="Times New Roman"/>
          <w:sz w:val="24"/>
          <w:szCs w:val="24"/>
        </w:rPr>
        <w:t>pervaginam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sz w:val="24"/>
          <w:szCs w:val="24"/>
        </w:rPr>
        <w:t>peningkatan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cairan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vagina </w:t>
      </w:r>
      <w:proofErr w:type="spellStart"/>
      <w:r>
        <w:rPr>
          <w:rFonts w:ascii="Times New Roman" w:eastAsia="Calibri" w:hAnsi="Times New Roman"/>
          <w:sz w:val="24"/>
          <w:szCs w:val="24"/>
        </w:rPr>
        <w:t>selama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kehamilan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adalah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normal </w:t>
      </w:r>
      <w:r>
        <w:rPr>
          <w:rFonts w:ascii="Times New Roman" w:eastAsia="Calibri" w:hAnsi="Times New Roman"/>
          <w:sz w:val="24"/>
          <w:szCs w:val="24"/>
        </w:rPr>
        <w:fldChar w:fldCharType="begin" w:fldLock="1"/>
      </w:r>
      <w:r>
        <w:rPr>
          <w:rFonts w:ascii="Times New Roman" w:eastAsia="Calibri" w:hAnsi="Times New Roman"/>
          <w:sz w:val="24"/>
          <w:szCs w:val="24"/>
        </w:rPr>
        <w:instrText>ADDIN CSL_CITATION {"citationItems":[{"id":"ITEM-1","itemData":{"author":[{"dropping-particle":"","family":"Walyani","given":"elisabeth siwi","non-dropping-particle":"","parse-names":false,"suffix":""}],"id":"ITEM-1","issued":{"date-parts":[["2021"]]},"title":"asuhan kebidanan pada kehamilan","type":"book"},"uris":["http://www.mendeley.com/documents/?uuid=2bc0732f-92fb-4459-9966-7e4c0b750f49"]}],"mendeley":{"formattedCitation":"(Walyani, 2021)","plainTextFormattedCitation":"(Walyani, 2021)","previouslyFormattedCitation":"(Walyani, 2021)"},"properties":{"noteIndex":0},"schema":"https://github.com/citation-style-language/schema/raw/master/csl-citation.json"}</w:instrText>
      </w:r>
      <w:r>
        <w:rPr>
          <w:rFonts w:ascii="Times New Roman" w:eastAsia="Calibri" w:hAnsi="Times New Roman"/>
          <w:sz w:val="24"/>
          <w:szCs w:val="24"/>
        </w:rPr>
        <w:fldChar w:fldCharType="separate"/>
      </w:r>
      <w:r>
        <w:rPr>
          <w:rFonts w:ascii="Times New Roman" w:eastAsia="Calibri" w:hAnsi="Times New Roman"/>
          <w:sz w:val="24"/>
          <w:szCs w:val="24"/>
        </w:rPr>
        <w:t>(Walyani, 2021)</w:t>
      </w:r>
      <w:r>
        <w:rPr>
          <w:rFonts w:ascii="Times New Roman" w:eastAsia="Calibri" w:hAnsi="Times New Roman"/>
          <w:sz w:val="24"/>
          <w:szCs w:val="24"/>
        </w:rPr>
        <w:fldChar w:fldCharType="end"/>
      </w:r>
    </w:p>
    <w:p w14:paraId="463216AD" w14:textId="77777777" w:rsidR="00413C7E" w:rsidRDefault="000827EA">
      <w:pPr>
        <w:spacing w:before="0" w:beforeAutospacing="0" w:after="0" w:line="360" w:lineRule="auto"/>
        <w:ind w:left="6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 xml:space="preserve">2.1.2 </w:t>
      </w:r>
      <w:bookmarkStart w:id="5" w:name="_Hlk135788730"/>
      <w:proofErr w:type="spellStart"/>
      <w:r>
        <w:rPr>
          <w:rFonts w:ascii="Times New Roman" w:eastAsia="Calibri" w:hAnsi="Times New Roman"/>
          <w:b/>
          <w:bCs/>
          <w:sz w:val="24"/>
          <w:szCs w:val="24"/>
        </w:rPr>
        <w:t>Asuhan</w:t>
      </w:r>
      <w:proofErr w:type="spellEnd"/>
      <w:r>
        <w:rPr>
          <w:rFonts w:ascii="Times New Roman" w:eastAsia="Calibri" w:hAnsi="Times New Roman"/>
          <w:b/>
          <w:bCs/>
          <w:sz w:val="24"/>
          <w:szCs w:val="24"/>
        </w:rPr>
        <w:t xml:space="preserve"> Antenatal Care</w:t>
      </w:r>
      <w:bookmarkEnd w:id="5"/>
    </w:p>
    <w:p w14:paraId="0A9CD314" w14:textId="77777777" w:rsidR="00413C7E" w:rsidRDefault="000827EA">
      <w:pPr>
        <w:numPr>
          <w:ilvl w:val="0"/>
          <w:numId w:val="11"/>
        </w:numPr>
        <w:spacing w:before="0" w:beforeAutospacing="0" w:after="0" w:line="360" w:lineRule="auto"/>
        <w:ind w:left="60"/>
        <w:jc w:val="both"/>
        <w:rPr>
          <w:rFonts w:ascii="Times New Roman" w:eastAsia="Calibri" w:hAnsi="Times New Roman"/>
          <w:sz w:val="24"/>
          <w:szCs w:val="24"/>
        </w:rPr>
      </w:pPr>
      <w:bookmarkStart w:id="6" w:name="_Hlk135788776"/>
      <w:proofErr w:type="spellStart"/>
      <w:r>
        <w:rPr>
          <w:rFonts w:ascii="Times New Roman" w:eastAsia="Calibri" w:hAnsi="Times New Roman"/>
          <w:sz w:val="24"/>
          <w:szCs w:val="24"/>
        </w:rPr>
        <w:t>Pengertian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asuhan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antenatal care</w:t>
      </w:r>
    </w:p>
    <w:bookmarkEnd w:id="6"/>
    <w:p w14:paraId="3D5A4CC7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ab/>
        <w:t xml:space="preserve">Antenatal care </w:t>
      </w:r>
      <w:proofErr w:type="spellStart"/>
      <w:r>
        <w:rPr>
          <w:rFonts w:ascii="Times New Roman" w:eastAsia="Calibri" w:hAnsi="Times New Roman"/>
          <w:sz w:val="24"/>
          <w:szCs w:val="24"/>
        </w:rPr>
        <w:t>merupakan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pemeriksaan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kehamilan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sz w:val="24"/>
          <w:szCs w:val="24"/>
        </w:rPr>
        <w:t>bertujuan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untuk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meningkatkan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kesehatan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fisik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dan mental pada </w:t>
      </w:r>
      <w:proofErr w:type="spellStart"/>
      <w:r>
        <w:rPr>
          <w:rFonts w:ascii="Times New Roman" w:eastAsia="Calibri" w:hAnsi="Times New Roman"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hamil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secara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optimal,hingga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mampu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menghadapi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masa </w:t>
      </w:r>
      <w:proofErr w:type="spellStart"/>
      <w:r>
        <w:rPr>
          <w:rFonts w:ascii="Times New Roman" w:eastAsia="Calibri" w:hAnsi="Times New Roman"/>
          <w:sz w:val="24"/>
          <w:szCs w:val="24"/>
        </w:rPr>
        <w:t>persalinan,nifas,menghadapi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persiapan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pemberian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AI </w:t>
      </w:r>
      <w:proofErr w:type="spellStart"/>
      <w:r>
        <w:rPr>
          <w:rFonts w:ascii="Times New Roman" w:eastAsia="Calibri" w:hAnsi="Times New Roman"/>
          <w:sz w:val="24"/>
          <w:szCs w:val="24"/>
        </w:rPr>
        <w:t>eklusif,serta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mengenbalikan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kesehatan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reproduksi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wajar</w:t>
      </w:r>
      <w:proofErr w:type="spellEnd"/>
      <w:r>
        <w:rPr>
          <w:rFonts w:ascii="Times New Roman" w:eastAsia="Calibri" w:hAnsi="Times New Roman"/>
          <w:sz w:val="24"/>
          <w:szCs w:val="24"/>
        </w:rPr>
        <w:t>.</w:t>
      </w:r>
      <w:r>
        <w:rPr>
          <w:rFonts w:ascii="Times New Roman" w:eastAsia="Calibri" w:hAnsi="Times New Roman"/>
          <w:sz w:val="24"/>
          <w:szCs w:val="24"/>
        </w:rPr>
        <w:fldChar w:fldCharType="begin" w:fldLock="1"/>
      </w:r>
      <w:r>
        <w:rPr>
          <w:rFonts w:ascii="Times New Roman" w:eastAsia="Calibri" w:hAnsi="Times New Roman"/>
          <w:sz w:val="24"/>
          <w:szCs w:val="24"/>
        </w:rPr>
        <w:instrText>ADDIN CSL_CITATION {"citationItems":[{"id":"ITEM-1","itemData":{"author":[{"dropping-particle":"","family":"Walyani","given":"elisabeth siwi","non-dropping-particle":"","parse-names":false,"suffix":""}],"id":"ITEM-1","issued":{"date-parts":[["2021"]]},"title":"asuhan kebidanan pada kehamilan","type":"book"},"uris":["http://www.mendeley.com/documents/?uuid=2bc0732f-92fb-4459-9966-7e4c0b750f49"]}],"mendeley":{"formattedCitation":"(Walyani, 2021)","plainTextFormattedCitation":"(Walyani, 2021)"},"properties":{"noteIndex":0},"schema":"https://github.com/citation-style-language/schema/raw/master/csl-citation.json"}</w:instrText>
      </w:r>
      <w:r>
        <w:rPr>
          <w:rFonts w:ascii="Times New Roman" w:eastAsia="Calibri" w:hAnsi="Times New Roman"/>
          <w:sz w:val="24"/>
          <w:szCs w:val="24"/>
        </w:rPr>
        <w:fldChar w:fldCharType="separate"/>
      </w:r>
      <w:r>
        <w:rPr>
          <w:rFonts w:ascii="Times New Roman" w:eastAsia="Calibri" w:hAnsi="Times New Roman"/>
          <w:sz w:val="24"/>
          <w:szCs w:val="24"/>
        </w:rPr>
        <w:t>(</w:t>
      </w:r>
      <w:proofErr w:type="spellStart"/>
      <w:r>
        <w:rPr>
          <w:rFonts w:ascii="Times New Roman" w:eastAsia="Calibri" w:hAnsi="Times New Roman"/>
          <w:sz w:val="24"/>
          <w:szCs w:val="24"/>
        </w:rPr>
        <w:t>Walyani</w:t>
      </w:r>
      <w:proofErr w:type="spellEnd"/>
      <w:r>
        <w:rPr>
          <w:rFonts w:ascii="Times New Roman" w:eastAsia="Calibri" w:hAnsi="Times New Roman"/>
          <w:sz w:val="24"/>
          <w:szCs w:val="24"/>
        </w:rPr>
        <w:t>, 2021)</w:t>
      </w:r>
      <w:r>
        <w:rPr>
          <w:rFonts w:ascii="Times New Roman" w:eastAsia="Calibri" w:hAnsi="Times New Roman"/>
          <w:sz w:val="24"/>
          <w:szCs w:val="24"/>
        </w:rPr>
        <w:fldChar w:fldCharType="end"/>
      </w:r>
    </w:p>
    <w:p w14:paraId="4C405611" w14:textId="77777777" w:rsidR="00413C7E" w:rsidRDefault="000827EA">
      <w:pPr>
        <w:numPr>
          <w:ilvl w:val="0"/>
          <w:numId w:val="11"/>
        </w:numPr>
        <w:spacing w:before="0" w:beforeAutospacing="0" w:after="0" w:line="360" w:lineRule="auto"/>
        <w:ind w:left="60"/>
        <w:jc w:val="both"/>
        <w:rPr>
          <w:rFonts w:ascii="Times New Roman" w:eastAsia="Calibri" w:hAnsi="Times New Roman"/>
          <w:sz w:val="24"/>
          <w:szCs w:val="24"/>
        </w:rPr>
      </w:pPr>
      <w:bookmarkStart w:id="7" w:name="_Hlk135788813"/>
      <w:r>
        <w:rPr>
          <w:rFonts w:ascii="Times New Roman" w:eastAsia="Calibri" w:hAnsi="Times New Roman"/>
          <w:sz w:val="24"/>
          <w:szCs w:val="24"/>
        </w:rPr>
        <w:t xml:space="preserve">Tujuan </w:t>
      </w:r>
      <w:proofErr w:type="spellStart"/>
      <w:r>
        <w:rPr>
          <w:rFonts w:ascii="Times New Roman" w:eastAsia="Calibri" w:hAnsi="Times New Roman"/>
          <w:sz w:val="24"/>
          <w:szCs w:val="24"/>
        </w:rPr>
        <w:t>asuhan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antenatal care</w:t>
      </w:r>
    </w:p>
    <w:bookmarkEnd w:id="7"/>
    <w:p w14:paraId="5B32B9F8" w14:textId="77777777" w:rsidR="00413C7E" w:rsidRDefault="000827EA">
      <w:pPr>
        <w:numPr>
          <w:ilvl w:val="0"/>
          <w:numId w:val="12"/>
        </w:numPr>
        <w:tabs>
          <w:tab w:val="clear" w:pos="425"/>
        </w:tabs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>
        <w:rPr>
          <w:rFonts w:ascii="Times New Roman" w:eastAsia="Calibri" w:hAnsi="Times New Roman"/>
          <w:sz w:val="24"/>
          <w:szCs w:val="24"/>
        </w:rPr>
        <w:t>Memantau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kemajuan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kehamilan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untuk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memastikan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kesehatan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sz w:val="24"/>
          <w:szCs w:val="24"/>
        </w:rPr>
        <w:t>tumbuh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kembang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bayi</w:t>
      </w:r>
      <w:proofErr w:type="spellEnd"/>
    </w:p>
    <w:p w14:paraId="4415393C" w14:textId="77777777" w:rsidR="00413C7E" w:rsidRDefault="000827EA">
      <w:pPr>
        <w:numPr>
          <w:ilvl w:val="0"/>
          <w:numId w:val="12"/>
        </w:numPr>
        <w:tabs>
          <w:tab w:val="clear" w:pos="425"/>
        </w:tabs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>
        <w:rPr>
          <w:rFonts w:ascii="Times New Roman" w:eastAsia="Calibri" w:hAnsi="Times New Roman"/>
          <w:sz w:val="24"/>
          <w:szCs w:val="24"/>
        </w:rPr>
        <w:t>Meningkatkan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sz w:val="24"/>
          <w:szCs w:val="24"/>
        </w:rPr>
        <w:t>mempertahankan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kesehatan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/>
          <w:sz w:val="24"/>
          <w:szCs w:val="24"/>
        </w:rPr>
        <w:t>fisik,mental</w:t>
      </w:r>
      <w:proofErr w:type="spellEnd"/>
      <w:proofErr w:type="gramEnd"/>
      <w:r>
        <w:rPr>
          <w:rFonts w:ascii="Times New Roman" w:eastAsia="Calibri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sz w:val="24"/>
          <w:szCs w:val="24"/>
        </w:rPr>
        <w:t>sosial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juga </w:t>
      </w:r>
      <w:proofErr w:type="spellStart"/>
      <w:r>
        <w:rPr>
          <w:rFonts w:ascii="Times New Roman" w:eastAsia="Calibri" w:hAnsi="Times New Roman"/>
          <w:sz w:val="24"/>
          <w:szCs w:val="24"/>
        </w:rPr>
        <w:t>bayi</w:t>
      </w:r>
      <w:proofErr w:type="spellEnd"/>
      <w:r>
        <w:rPr>
          <w:rFonts w:ascii="Times New Roman" w:eastAsia="Calibri" w:hAnsi="Times New Roman"/>
          <w:sz w:val="24"/>
          <w:szCs w:val="24"/>
        </w:rPr>
        <w:t>.</w:t>
      </w:r>
    </w:p>
    <w:p w14:paraId="7D4179FA" w14:textId="77777777" w:rsidR="00413C7E" w:rsidRDefault="000827EA">
      <w:pPr>
        <w:numPr>
          <w:ilvl w:val="0"/>
          <w:numId w:val="12"/>
        </w:numPr>
        <w:tabs>
          <w:tab w:val="clear" w:pos="425"/>
        </w:tabs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>
        <w:rPr>
          <w:rFonts w:ascii="Times New Roman" w:eastAsia="Calibri" w:hAnsi="Times New Roman"/>
          <w:sz w:val="24"/>
          <w:szCs w:val="24"/>
        </w:rPr>
        <w:lastRenderedPageBreak/>
        <w:t>Mengenali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secara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dini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adanya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ketidaknormalan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komplikasi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sz w:val="24"/>
          <w:szCs w:val="24"/>
        </w:rPr>
        <w:t>mungkin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terjadi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selama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hamil,termasuk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riwayat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penyakit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secara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umum,kebidanan,dan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pembedahan</w:t>
      </w:r>
      <w:proofErr w:type="spellEnd"/>
    </w:p>
    <w:p w14:paraId="53F15B17" w14:textId="77777777" w:rsidR="00413C7E" w:rsidRDefault="000827EA">
      <w:pPr>
        <w:numPr>
          <w:ilvl w:val="0"/>
          <w:numId w:val="12"/>
        </w:numPr>
        <w:tabs>
          <w:tab w:val="clear" w:pos="425"/>
        </w:tabs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>
        <w:rPr>
          <w:rFonts w:ascii="Times New Roman" w:eastAsia="Calibri" w:hAnsi="Times New Roman"/>
          <w:sz w:val="24"/>
          <w:szCs w:val="24"/>
        </w:rPr>
        <w:t>Mempersiapkan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prsalinan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cukup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/>
          <w:sz w:val="24"/>
          <w:szCs w:val="24"/>
        </w:rPr>
        <w:t>bulan,melahirkan</w:t>
      </w:r>
      <w:proofErr w:type="spellEnd"/>
      <w:proofErr w:type="gram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/>
          <w:sz w:val="24"/>
          <w:szCs w:val="24"/>
        </w:rPr>
        <w:t>selamat,ibu</w:t>
      </w:r>
      <w:proofErr w:type="spellEnd"/>
      <w:proofErr w:type="gram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maupun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bayinya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trauma </w:t>
      </w:r>
      <w:proofErr w:type="spellStart"/>
      <w:r>
        <w:rPr>
          <w:rFonts w:ascii="Times New Roman" w:eastAsia="Calibri" w:hAnsi="Times New Roman"/>
          <w:sz w:val="24"/>
          <w:szCs w:val="24"/>
        </w:rPr>
        <w:t>seminimal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mungkin</w:t>
      </w:r>
      <w:proofErr w:type="spellEnd"/>
      <w:r>
        <w:rPr>
          <w:rFonts w:ascii="Times New Roman" w:eastAsia="Calibri" w:hAnsi="Times New Roman"/>
          <w:sz w:val="24"/>
          <w:szCs w:val="24"/>
        </w:rPr>
        <w:t>.</w:t>
      </w:r>
    </w:p>
    <w:p w14:paraId="6D405127" w14:textId="77777777" w:rsidR="00413C7E" w:rsidRDefault="000827EA">
      <w:pPr>
        <w:numPr>
          <w:ilvl w:val="0"/>
          <w:numId w:val="12"/>
        </w:numPr>
        <w:tabs>
          <w:tab w:val="clear" w:pos="425"/>
        </w:tabs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>
        <w:rPr>
          <w:rFonts w:ascii="Times New Roman" w:eastAsia="Calibri" w:hAnsi="Times New Roman"/>
          <w:sz w:val="24"/>
          <w:szCs w:val="24"/>
        </w:rPr>
        <w:t>Mempersiapkan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agar masa </w:t>
      </w:r>
      <w:proofErr w:type="spellStart"/>
      <w:r>
        <w:rPr>
          <w:rFonts w:ascii="Times New Roman" w:eastAsia="Calibri" w:hAnsi="Times New Roman"/>
          <w:sz w:val="24"/>
          <w:szCs w:val="24"/>
        </w:rPr>
        <w:t>nifas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berjalan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normal dan </w:t>
      </w:r>
      <w:proofErr w:type="spellStart"/>
      <w:r>
        <w:rPr>
          <w:rFonts w:ascii="Times New Roman" w:eastAsia="Calibri" w:hAnsi="Times New Roman"/>
          <w:sz w:val="24"/>
          <w:szCs w:val="24"/>
        </w:rPr>
        <w:t>pemeberian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ASI </w:t>
      </w:r>
      <w:proofErr w:type="spellStart"/>
      <w:r>
        <w:rPr>
          <w:rFonts w:ascii="Times New Roman" w:eastAsia="Calibri" w:hAnsi="Times New Roman"/>
          <w:sz w:val="24"/>
          <w:szCs w:val="24"/>
        </w:rPr>
        <w:t>ekslusif</w:t>
      </w:r>
      <w:proofErr w:type="spellEnd"/>
      <w:r>
        <w:rPr>
          <w:rFonts w:ascii="Times New Roman" w:eastAsia="Calibri" w:hAnsi="Times New Roman"/>
          <w:sz w:val="24"/>
          <w:szCs w:val="24"/>
        </w:rPr>
        <w:t>.</w:t>
      </w:r>
    </w:p>
    <w:p w14:paraId="5776302A" w14:textId="77777777" w:rsidR="00413C7E" w:rsidRDefault="000827EA">
      <w:pPr>
        <w:numPr>
          <w:ilvl w:val="0"/>
          <w:numId w:val="12"/>
        </w:numPr>
        <w:tabs>
          <w:tab w:val="clear" w:pos="425"/>
        </w:tabs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>
        <w:rPr>
          <w:rFonts w:ascii="Times New Roman" w:eastAsia="Calibri" w:hAnsi="Times New Roman"/>
          <w:sz w:val="24"/>
          <w:szCs w:val="24"/>
        </w:rPr>
        <w:t>Mempersiapkan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peran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sz w:val="24"/>
          <w:szCs w:val="24"/>
        </w:rPr>
        <w:t>keluarga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dalam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menerima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kelahiran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bayi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agar </w:t>
      </w:r>
      <w:proofErr w:type="spellStart"/>
      <w:r>
        <w:rPr>
          <w:rFonts w:ascii="Times New Roman" w:eastAsia="Calibri" w:hAnsi="Times New Roman"/>
          <w:sz w:val="24"/>
          <w:szCs w:val="24"/>
        </w:rPr>
        <w:t>dapat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tumbuh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kembang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secara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normal</w:t>
      </w:r>
    </w:p>
    <w:p w14:paraId="6C22A3C8" w14:textId="77777777" w:rsidR="00413C7E" w:rsidRDefault="000827EA">
      <w:pPr>
        <w:numPr>
          <w:ilvl w:val="0"/>
          <w:numId w:val="11"/>
        </w:numPr>
        <w:spacing w:before="0" w:beforeAutospacing="0" w:after="0" w:line="360" w:lineRule="auto"/>
        <w:ind w:left="60"/>
        <w:jc w:val="both"/>
        <w:rPr>
          <w:rFonts w:ascii="Times New Roman" w:eastAsia="Calibri" w:hAnsi="Times New Roman"/>
          <w:sz w:val="24"/>
          <w:szCs w:val="24"/>
        </w:rPr>
      </w:pPr>
      <w:bookmarkStart w:id="8" w:name="_Hlk135788837"/>
      <w:r>
        <w:rPr>
          <w:rFonts w:ascii="Times New Roman" w:eastAsia="Calibri" w:hAnsi="Times New Roman"/>
          <w:sz w:val="24"/>
          <w:szCs w:val="24"/>
        </w:rPr>
        <w:t xml:space="preserve">Jadwal </w:t>
      </w:r>
      <w:proofErr w:type="spellStart"/>
      <w:r>
        <w:rPr>
          <w:rFonts w:ascii="Times New Roman" w:eastAsia="Calibri" w:hAnsi="Times New Roman"/>
          <w:sz w:val="24"/>
          <w:szCs w:val="24"/>
        </w:rPr>
        <w:t>pemeriksaan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antenatal</w:t>
      </w:r>
    </w:p>
    <w:bookmarkEnd w:id="8"/>
    <w:p w14:paraId="07F21869" w14:textId="77777777" w:rsidR="00413C7E" w:rsidRDefault="000827EA">
      <w:pPr>
        <w:tabs>
          <w:tab w:val="left" w:pos="425"/>
        </w:tabs>
        <w:spacing w:before="0" w:beforeAutospacing="0" w:after="0" w:line="360" w:lineRule="auto"/>
        <w:ind w:left="42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1 kali pada trimester </w:t>
      </w:r>
      <w:proofErr w:type="spellStart"/>
      <w:proofErr w:type="gramStart"/>
      <w:r>
        <w:rPr>
          <w:rFonts w:ascii="Times New Roman" w:eastAsia="Calibri" w:hAnsi="Times New Roman"/>
          <w:sz w:val="24"/>
          <w:szCs w:val="24"/>
        </w:rPr>
        <w:t>pertama</w:t>
      </w:r>
      <w:proofErr w:type="spellEnd"/>
      <w:r>
        <w:rPr>
          <w:rFonts w:ascii="Times New Roman" w:eastAsia="Calibri" w:hAnsi="Times New Roman"/>
          <w:sz w:val="24"/>
          <w:szCs w:val="24"/>
        </w:rPr>
        <w:t>(</w:t>
      </w:r>
      <w:proofErr w:type="spellStart"/>
      <w:proofErr w:type="gramEnd"/>
      <w:r>
        <w:rPr>
          <w:rFonts w:ascii="Times New Roman" w:eastAsia="Calibri" w:hAnsi="Times New Roman"/>
          <w:sz w:val="24"/>
          <w:szCs w:val="24"/>
        </w:rPr>
        <w:t>kehamilan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hingga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12 </w:t>
      </w:r>
      <w:proofErr w:type="spellStart"/>
      <w:r>
        <w:rPr>
          <w:rFonts w:ascii="Times New Roman" w:eastAsia="Calibri" w:hAnsi="Times New Roman"/>
          <w:sz w:val="24"/>
          <w:szCs w:val="24"/>
        </w:rPr>
        <w:t>minggu</w:t>
      </w:r>
      <w:proofErr w:type="spellEnd"/>
      <w:r>
        <w:rPr>
          <w:rFonts w:ascii="Times New Roman" w:eastAsia="Calibri" w:hAnsi="Times New Roman"/>
          <w:sz w:val="24"/>
          <w:szCs w:val="24"/>
        </w:rPr>
        <w:t>)</w:t>
      </w:r>
    </w:p>
    <w:p w14:paraId="6D9F2538" w14:textId="77777777" w:rsidR="00413C7E" w:rsidRDefault="000827EA">
      <w:pPr>
        <w:tabs>
          <w:tab w:val="left" w:pos="425"/>
        </w:tabs>
        <w:spacing w:before="0" w:beforeAutospacing="0" w:after="0" w:line="360" w:lineRule="auto"/>
        <w:ind w:left="42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2 kali </w:t>
      </w:r>
      <w:proofErr w:type="spellStart"/>
      <w:r>
        <w:rPr>
          <w:rFonts w:ascii="Times New Roman" w:eastAsia="Calibri" w:hAnsi="Times New Roman"/>
          <w:sz w:val="24"/>
          <w:szCs w:val="24"/>
        </w:rPr>
        <w:t>kunjungan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trimester </w:t>
      </w:r>
      <w:proofErr w:type="spellStart"/>
      <w:proofErr w:type="gramStart"/>
      <w:r>
        <w:rPr>
          <w:rFonts w:ascii="Times New Roman" w:eastAsia="Calibri" w:hAnsi="Times New Roman"/>
          <w:sz w:val="24"/>
          <w:szCs w:val="24"/>
        </w:rPr>
        <w:t>kedua</w:t>
      </w:r>
      <w:proofErr w:type="spellEnd"/>
      <w:r>
        <w:rPr>
          <w:rFonts w:ascii="Times New Roman" w:eastAsia="Calibri" w:hAnsi="Times New Roman"/>
          <w:sz w:val="24"/>
          <w:szCs w:val="24"/>
        </w:rPr>
        <w:t>(</w:t>
      </w:r>
      <w:proofErr w:type="spellStart"/>
      <w:proofErr w:type="gramEnd"/>
      <w:r>
        <w:rPr>
          <w:rFonts w:ascii="Times New Roman" w:eastAsia="Calibri" w:hAnsi="Times New Roman"/>
          <w:sz w:val="24"/>
          <w:szCs w:val="24"/>
        </w:rPr>
        <w:t>kehamilan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diatas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12 </w:t>
      </w:r>
      <w:proofErr w:type="spellStart"/>
      <w:r>
        <w:rPr>
          <w:rFonts w:ascii="Times New Roman" w:eastAsia="Calibri" w:hAnsi="Times New Roman"/>
          <w:sz w:val="24"/>
          <w:szCs w:val="24"/>
        </w:rPr>
        <w:t>minggu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sampai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24 </w:t>
      </w:r>
      <w:proofErr w:type="spellStart"/>
      <w:r>
        <w:rPr>
          <w:rFonts w:ascii="Times New Roman" w:eastAsia="Calibri" w:hAnsi="Times New Roman"/>
          <w:sz w:val="24"/>
          <w:szCs w:val="24"/>
        </w:rPr>
        <w:t>minggu</w:t>
      </w:r>
      <w:proofErr w:type="spellEnd"/>
      <w:r>
        <w:rPr>
          <w:rFonts w:ascii="Times New Roman" w:eastAsia="Calibri" w:hAnsi="Times New Roman"/>
          <w:sz w:val="24"/>
          <w:szCs w:val="24"/>
        </w:rPr>
        <w:t>)</w:t>
      </w:r>
    </w:p>
    <w:p w14:paraId="0D63D493" w14:textId="77777777" w:rsidR="00413C7E" w:rsidRDefault="000827EA">
      <w:pPr>
        <w:tabs>
          <w:tab w:val="left" w:pos="425"/>
        </w:tabs>
        <w:spacing w:before="0" w:beforeAutospacing="0" w:after="0" w:line="360" w:lineRule="auto"/>
        <w:ind w:left="42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3 kali pada trimester </w:t>
      </w:r>
      <w:proofErr w:type="spellStart"/>
      <w:proofErr w:type="gramStart"/>
      <w:r>
        <w:rPr>
          <w:rFonts w:ascii="Times New Roman" w:eastAsia="Calibri" w:hAnsi="Times New Roman"/>
          <w:sz w:val="24"/>
          <w:szCs w:val="24"/>
        </w:rPr>
        <w:t>ketiga</w:t>
      </w:r>
      <w:proofErr w:type="spellEnd"/>
      <w:r>
        <w:rPr>
          <w:rFonts w:ascii="Times New Roman" w:eastAsia="Calibri" w:hAnsi="Times New Roman"/>
          <w:sz w:val="24"/>
          <w:szCs w:val="24"/>
        </w:rPr>
        <w:t>(</w:t>
      </w:r>
      <w:proofErr w:type="spellStart"/>
      <w:proofErr w:type="gramEnd"/>
      <w:r>
        <w:rPr>
          <w:rFonts w:ascii="Times New Roman" w:eastAsia="Calibri" w:hAnsi="Times New Roman"/>
          <w:sz w:val="24"/>
          <w:szCs w:val="24"/>
        </w:rPr>
        <w:t>kelahiran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diatas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24 </w:t>
      </w:r>
      <w:proofErr w:type="spellStart"/>
      <w:r>
        <w:rPr>
          <w:rFonts w:ascii="Times New Roman" w:eastAsia="Calibri" w:hAnsi="Times New Roman"/>
          <w:sz w:val="24"/>
          <w:szCs w:val="24"/>
        </w:rPr>
        <w:t>minggu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sampai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40 </w:t>
      </w:r>
      <w:proofErr w:type="spellStart"/>
      <w:r>
        <w:rPr>
          <w:rFonts w:ascii="Times New Roman" w:eastAsia="Calibri" w:hAnsi="Times New Roman"/>
          <w:sz w:val="24"/>
          <w:szCs w:val="24"/>
        </w:rPr>
        <w:t>minggu</w:t>
      </w:r>
      <w:proofErr w:type="spellEnd"/>
      <w:r>
        <w:rPr>
          <w:rFonts w:ascii="Times New Roman" w:eastAsia="Calibri" w:hAnsi="Times New Roman"/>
          <w:sz w:val="24"/>
          <w:szCs w:val="24"/>
        </w:rPr>
        <w:t>)</w:t>
      </w:r>
    </w:p>
    <w:p w14:paraId="49DECF5D" w14:textId="77777777" w:rsidR="00413C7E" w:rsidRDefault="000827EA">
      <w:pPr>
        <w:numPr>
          <w:ilvl w:val="0"/>
          <w:numId w:val="11"/>
        </w:numPr>
        <w:spacing w:before="0" w:beforeAutospacing="0" w:after="0" w:line="360" w:lineRule="auto"/>
        <w:ind w:left="60"/>
        <w:jc w:val="both"/>
        <w:rPr>
          <w:rFonts w:ascii="Times New Roman" w:eastAsia="Calibri" w:hAnsi="Times New Roman"/>
          <w:sz w:val="24"/>
          <w:szCs w:val="24"/>
        </w:rPr>
      </w:pPr>
      <w:bookmarkStart w:id="9" w:name="_Hlk135788854"/>
      <w:proofErr w:type="spellStart"/>
      <w:r>
        <w:rPr>
          <w:rFonts w:ascii="Times New Roman" w:eastAsia="Calibri" w:hAnsi="Times New Roman"/>
          <w:sz w:val="24"/>
          <w:szCs w:val="24"/>
        </w:rPr>
        <w:t>Asuhan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antenatal care </w:t>
      </w:r>
      <w:proofErr w:type="spellStart"/>
      <w:r>
        <w:rPr>
          <w:rFonts w:ascii="Times New Roman" w:eastAsia="Calibri" w:hAnsi="Times New Roman"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10T</w:t>
      </w:r>
    </w:p>
    <w:bookmarkEnd w:id="9"/>
    <w:p w14:paraId="03C5F2F6" w14:textId="77777777" w:rsidR="00413C7E" w:rsidRDefault="000827EA">
      <w:pPr>
        <w:numPr>
          <w:ilvl w:val="0"/>
          <w:numId w:val="13"/>
        </w:numPr>
        <w:tabs>
          <w:tab w:val="clear" w:pos="425"/>
        </w:tabs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Timbang </w:t>
      </w:r>
      <w:proofErr w:type="spellStart"/>
      <w:r>
        <w:rPr>
          <w:rFonts w:ascii="Times New Roman" w:eastAsia="Calibri" w:hAnsi="Times New Roman"/>
          <w:sz w:val="24"/>
          <w:szCs w:val="24"/>
        </w:rPr>
        <w:t>berat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badan dan </w:t>
      </w:r>
      <w:proofErr w:type="spellStart"/>
      <w:r>
        <w:rPr>
          <w:rFonts w:ascii="Times New Roman" w:eastAsia="Calibri" w:hAnsi="Times New Roman"/>
          <w:sz w:val="24"/>
          <w:szCs w:val="24"/>
        </w:rPr>
        <w:t>ukur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tinggi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badan</w:t>
      </w:r>
    </w:p>
    <w:p w14:paraId="5C06887A" w14:textId="77777777" w:rsidR="00413C7E" w:rsidRDefault="000827EA">
      <w:pPr>
        <w:tabs>
          <w:tab w:val="left" w:pos="425"/>
        </w:tabs>
        <w:spacing w:before="0" w:beforeAutospacing="0" w:after="0" w:line="360" w:lineRule="auto"/>
        <w:ind w:left="42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Tinggi badan </w:t>
      </w:r>
      <w:proofErr w:type="spellStart"/>
      <w:r>
        <w:rPr>
          <w:rFonts w:ascii="Times New Roman" w:eastAsia="Calibri" w:hAnsi="Times New Roman"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untuk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menentukan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status </w:t>
      </w:r>
      <w:proofErr w:type="spellStart"/>
      <w:r>
        <w:rPr>
          <w:rFonts w:ascii="Times New Roman" w:eastAsia="Calibri" w:hAnsi="Times New Roman"/>
          <w:sz w:val="24"/>
          <w:szCs w:val="24"/>
        </w:rPr>
        <w:t>gizi</w:t>
      </w:r>
      <w:proofErr w:type="spellEnd"/>
    </w:p>
    <w:p w14:paraId="01AEAA9B" w14:textId="77777777" w:rsidR="00413C7E" w:rsidRDefault="000827EA">
      <w:pPr>
        <w:tabs>
          <w:tab w:val="left" w:pos="425"/>
        </w:tabs>
        <w:spacing w:before="0" w:beforeAutospacing="0" w:after="0" w:line="360" w:lineRule="auto"/>
        <w:ind w:left="42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Minimal BB </w:t>
      </w:r>
      <w:proofErr w:type="spellStart"/>
      <w:r>
        <w:rPr>
          <w:rFonts w:ascii="Times New Roman" w:eastAsia="Calibri" w:hAnsi="Times New Roman"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naik </w:t>
      </w:r>
      <w:proofErr w:type="spellStart"/>
      <w:r>
        <w:rPr>
          <w:rFonts w:ascii="Times New Roman" w:eastAsia="Calibri" w:hAnsi="Times New Roman"/>
          <w:sz w:val="24"/>
          <w:szCs w:val="24"/>
        </w:rPr>
        <w:t>sebanyak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9 kg </w:t>
      </w:r>
      <w:proofErr w:type="spellStart"/>
      <w:r>
        <w:rPr>
          <w:rFonts w:ascii="Times New Roman" w:eastAsia="Calibri" w:hAnsi="Times New Roman"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1 kg </w:t>
      </w:r>
      <w:proofErr w:type="spellStart"/>
      <w:r>
        <w:rPr>
          <w:rFonts w:ascii="Times New Roman" w:eastAsia="Calibri" w:hAnsi="Times New Roman"/>
          <w:sz w:val="24"/>
          <w:szCs w:val="24"/>
        </w:rPr>
        <w:t>setiap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bulannya</w:t>
      </w:r>
      <w:proofErr w:type="spellEnd"/>
    </w:p>
    <w:p w14:paraId="24D3C092" w14:textId="77777777" w:rsidR="00413C7E" w:rsidRDefault="000827EA">
      <w:pPr>
        <w:numPr>
          <w:ilvl w:val="0"/>
          <w:numId w:val="13"/>
        </w:numPr>
        <w:tabs>
          <w:tab w:val="clear" w:pos="425"/>
        </w:tabs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>
        <w:rPr>
          <w:rFonts w:ascii="Times New Roman" w:eastAsia="Calibri" w:hAnsi="Times New Roman"/>
          <w:sz w:val="24"/>
          <w:szCs w:val="24"/>
        </w:rPr>
        <w:t>Ukur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tekanan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darah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ibu</w:t>
      </w:r>
      <w:proofErr w:type="spellEnd"/>
    </w:p>
    <w:p w14:paraId="6A8F66B9" w14:textId="77777777" w:rsidR="00413C7E" w:rsidRDefault="000827EA">
      <w:pPr>
        <w:tabs>
          <w:tab w:val="left" w:pos="425"/>
        </w:tabs>
        <w:spacing w:before="0" w:beforeAutospacing="0" w:after="0" w:line="360" w:lineRule="auto"/>
        <w:ind w:left="420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>
        <w:rPr>
          <w:rFonts w:ascii="Times New Roman" w:eastAsia="Calibri" w:hAnsi="Times New Roman"/>
          <w:sz w:val="24"/>
          <w:szCs w:val="24"/>
        </w:rPr>
        <w:t>Tekanan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darah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&gt;140/90 </w:t>
      </w:r>
      <w:proofErr w:type="gramStart"/>
      <w:r>
        <w:rPr>
          <w:rFonts w:ascii="Times New Roman" w:eastAsia="Calibri" w:hAnsi="Times New Roman"/>
          <w:sz w:val="24"/>
          <w:szCs w:val="24"/>
        </w:rPr>
        <w:t>mmHg(</w:t>
      </w:r>
      <w:proofErr w:type="spellStart"/>
      <w:proofErr w:type="gramEnd"/>
      <w:r>
        <w:rPr>
          <w:rFonts w:ascii="Times New Roman" w:eastAsia="Calibri" w:hAnsi="Times New Roman"/>
          <w:sz w:val="24"/>
          <w:szCs w:val="24"/>
        </w:rPr>
        <w:t>Hipertensi</w:t>
      </w:r>
      <w:proofErr w:type="spellEnd"/>
      <w:r>
        <w:rPr>
          <w:rFonts w:ascii="Times New Roman" w:eastAsia="Calibri" w:hAnsi="Times New Roman"/>
          <w:sz w:val="24"/>
          <w:szCs w:val="24"/>
        </w:rPr>
        <w:t>)</w:t>
      </w:r>
    </w:p>
    <w:p w14:paraId="1A64B534" w14:textId="77777777" w:rsidR="00413C7E" w:rsidRDefault="000827EA">
      <w:pPr>
        <w:numPr>
          <w:ilvl w:val="0"/>
          <w:numId w:val="13"/>
        </w:numPr>
        <w:tabs>
          <w:tab w:val="clear" w:pos="425"/>
        </w:tabs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Nilai status Gizi (</w:t>
      </w:r>
      <w:proofErr w:type="spellStart"/>
      <w:r>
        <w:rPr>
          <w:rFonts w:ascii="Times New Roman" w:eastAsia="Calibri" w:hAnsi="Times New Roman"/>
          <w:sz w:val="24"/>
          <w:szCs w:val="24"/>
        </w:rPr>
        <w:t>ukur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Lingkar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Lengan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Atas/LILA)</w:t>
      </w:r>
    </w:p>
    <w:p w14:paraId="2488583F" w14:textId="77777777" w:rsidR="00413C7E" w:rsidRDefault="000827EA">
      <w:pPr>
        <w:tabs>
          <w:tab w:val="left" w:pos="425"/>
        </w:tabs>
        <w:spacing w:before="0" w:beforeAutospacing="0" w:after="0" w:line="360" w:lineRule="auto"/>
        <w:ind w:left="42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LILA&lt;23,5 cm Risiko </w:t>
      </w:r>
      <w:proofErr w:type="gramStart"/>
      <w:r>
        <w:rPr>
          <w:rFonts w:ascii="Times New Roman" w:eastAsia="Calibri" w:hAnsi="Times New Roman"/>
          <w:sz w:val="24"/>
          <w:szCs w:val="24"/>
        </w:rPr>
        <w:t>KEK(</w:t>
      </w:r>
      <w:proofErr w:type="spellStart"/>
      <w:proofErr w:type="gramEnd"/>
      <w:r>
        <w:rPr>
          <w:rFonts w:ascii="Times New Roman" w:eastAsia="Calibri" w:hAnsi="Times New Roman"/>
          <w:sz w:val="24"/>
          <w:szCs w:val="24"/>
        </w:rPr>
        <w:t>Kekuranagan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Energi </w:t>
      </w:r>
      <w:proofErr w:type="spellStart"/>
      <w:r>
        <w:rPr>
          <w:rFonts w:ascii="Times New Roman" w:eastAsia="Calibri" w:hAnsi="Times New Roman"/>
          <w:sz w:val="24"/>
          <w:szCs w:val="24"/>
        </w:rPr>
        <w:t>Kronis</w:t>
      </w:r>
      <w:proofErr w:type="spellEnd"/>
      <w:r>
        <w:rPr>
          <w:rFonts w:ascii="Times New Roman" w:eastAsia="Calibri" w:hAnsi="Times New Roman"/>
          <w:sz w:val="24"/>
          <w:szCs w:val="24"/>
        </w:rPr>
        <w:t>)</w:t>
      </w:r>
    </w:p>
    <w:p w14:paraId="1DAE1FE3" w14:textId="77777777" w:rsidR="00413C7E" w:rsidRDefault="000827EA">
      <w:pPr>
        <w:numPr>
          <w:ilvl w:val="0"/>
          <w:numId w:val="13"/>
        </w:numPr>
        <w:tabs>
          <w:tab w:val="clear" w:pos="425"/>
        </w:tabs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>
        <w:rPr>
          <w:rFonts w:ascii="Times New Roman" w:eastAsia="Calibri" w:hAnsi="Times New Roman"/>
          <w:sz w:val="24"/>
          <w:szCs w:val="24"/>
        </w:rPr>
        <w:t>Ukur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Tinggi Fundus Uteri/Tinggi Rahim</w:t>
      </w:r>
    </w:p>
    <w:p w14:paraId="3C0A0761" w14:textId="77777777" w:rsidR="00413C7E" w:rsidRDefault="00413C7E">
      <w:pPr>
        <w:tabs>
          <w:tab w:val="left" w:pos="425"/>
        </w:tabs>
        <w:spacing w:before="0" w:beforeAutospacing="0" w:after="0" w:line="360" w:lineRule="auto"/>
        <w:ind w:left="425"/>
        <w:jc w:val="both"/>
        <w:rPr>
          <w:rFonts w:ascii="Times New Roman" w:eastAsia="Calibri" w:hAnsi="Times New Roman"/>
          <w:sz w:val="24"/>
          <w:szCs w:val="24"/>
        </w:rPr>
      </w:pPr>
    </w:p>
    <w:p w14:paraId="67C9EBC1" w14:textId="77777777" w:rsidR="00413C7E" w:rsidRDefault="00413C7E">
      <w:pPr>
        <w:tabs>
          <w:tab w:val="left" w:pos="425"/>
        </w:tabs>
        <w:spacing w:before="0" w:beforeAutospacing="0" w:after="0" w:line="360" w:lineRule="auto"/>
        <w:ind w:left="425"/>
        <w:jc w:val="both"/>
        <w:rPr>
          <w:rFonts w:ascii="Times New Roman" w:eastAsia="Calibri" w:hAnsi="Times New Roman"/>
          <w:sz w:val="24"/>
          <w:szCs w:val="24"/>
        </w:rPr>
      </w:pPr>
    </w:p>
    <w:p w14:paraId="48662AF2" w14:textId="77777777" w:rsidR="00413C7E" w:rsidRDefault="00413C7E">
      <w:pPr>
        <w:tabs>
          <w:tab w:val="left" w:pos="425"/>
        </w:tabs>
        <w:spacing w:before="0" w:beforeAutospacing="0" w:after="0" w:line="360" w:lineRule="auto"/>
        <w:ind w:left="425"/>
        <w:jc w:val="both"/>
        <w:rPr>
          <w:rFonts w:ascii="Times New Roman" w:eastAsia="Calibri" w:hAnsi="Times New Roman"/>
          <w:sz w:val="24"/>
          <w:szCs w:val="24"/>
        </w:rPr>
      </w:pPr>
    </w:p>
    <w:p w14:paraId="128A6BF8" w14:textId="77777777" w:rsidR="00413C7E" w:rsidRDefault="000827EA">
      <w:pPr>
        <w:tabs>
          <w:tab w:val="left" w:pos="425"/>
        </w:tabs>
        <w:spacing w:before="0" w:beforeAutospacing="0" w:after="0" w:line="360" w:lineRule="auto"/>
        <w:ind w:left="425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Table 1.2 Tinggi Fundus Uteri</w:t>
      </w:r>
    </w:p>
    <w:tbl>
      <w:tblPr>
        <w:tblStyle w:val="TableGrid"/>
        <w:tblW w:w="0" w:type="auto"/>
        <w:tblInd w:w="425" w:type="dxa"/>
        <w:tblLook w:val="04A0" w:firstRow="1" w:lastRow="0" w:firstColumn="1" w:lastColumn="0" w:noHBand="0" w:noVBand="1"/>
      </w:tblPr>
      <w:tblGrid>
        <w:gridCol w:w="920"/>
        <w:gridCol w:w="2970"/>
        <w:gridCol w:w="3613"/>
      </w:tblGrid>
      <w:tr w:rsidR="00413C7E" w14:paraId="18DC437D" w14:textId="77777777">
        <w:trPr>
          <w:trHeight w:val="350"/>
        </w:trPr>
        <w:tc>
          <w:tcPr>
            <w:tcW w:w="920" w:type="dxa"/>
          </w:tcPr>
          <w:p w14:paraId="635CCBB4" w14:textId="77777777" w:rsidR="00413C7E" w:rsidRDefault="000827EA">
            <w:pPr>
              <w:tabs>
                <w:tab w:val="left" w:pos="425"/>
              </w:tabs>
              <w:spacing w:before="0" w:beforeAutospacing="0"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No.</w:t>
            </w:r>
          </w:p>
        </w:tc>
        <w:tc>
          <w:tcPr>
            <w:tcW w:w="2970" w:type="dxa"/>
          </w:tcPr>
          <w:p w14:paraId="79FFA495" w14:textId="77777777" w:rsidR="00413C7E" w:rsidRDefault="000827EA">
            <w:pPr>
              <w:tabs>
                <w:tab w:val="left" w:pos="425"/>
              </w:tabs>
              <w:spacing w:before="0" w:beforeAutospacing="0"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Tinggi Fundus Uteri ( cm)</w:t>
            </w:r>
          </w:p>
        </w:tc>
        <w:tc>
          <w:tcPr>
            <w:tcW w:w="3613" w:type="dxa"/>
          </w:tcPr>
          <w:p w14:paraId="5F59F36B" w14:textId="77777777" w:rsidR="00413C7E" w:rsidRDefault="000827EA">
            <w:pPr>
              <w:tabs>
                <w:tab w:val="left" w:pos="425"/>
              </w:tabs>
              <w:spacing w:before="0" w:beforeAutospacing="0"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Umur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kehamilan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minggu</w:t>
            </w:r>
            <w:proofErr w:type="spellEnd"/>
          </w:p>
        </w:tc>
      </w:tr>
      <w:tr w:rsidR="00413C7E" w14:paraId="0ABBFD39" w14:textId="77777777">
        <w:trPr>
          <w:trHeight w:val="395"/>
        </w:trPr>
        <w:tc>
          <w:tcPr>
            <w:tcW w:w="920" w:type="dxa"/>
          </w:tcPr>
          <w:p w14:paraId="5515D04D" w14:textId="77777777" w:rsidR="00413C7E" w:rsidRDefault="000827EA">
            <w:pPr>
              <w:tabs>
                <w:tab w:val="left" w:pos="425"/>
              </w:tabs>
              <w:spacing w:before="0" w:beforeAutospacing="0"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2970" w:type="dxa"/>
          </w:tcPr>
          <w:p w14:paraId="40E4F529" w14:textId="77777777" w:rsidR="00413C7E" w:rsidRDefault="000827EA">
            <w:pPr>
              <w:tabs>
                <w:tab w:val="left" w:pos="425"/>
              </w:tabs>
              <w:spacing w:before="0" w:beforeAutospacing="0"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 cm</w:t>
            </w:r>
          </w:p>
        </w:tc>
        <w:tc>
          <w:tcPr>
            <w:tcW w:w="3613" w:type="dxa"/>
          </w:tcPr>
          <w:p w14:paraId="2A9E01E8" w14:textId="77777777" w:rsidR="00413C7E" w:rsidRDefault="000827EA">
            <w:pPr>
              <w:tabs>
                <w:tab w:val="left" w:pos="425"/>
              </w:tabs>
              <w:spacing w:before="0" w:beforeAutospacing="0"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</w:tc>
      </w:tr>
      <w:tr w:rsidR="00413C7E" w14:paraId="1ACD5A57" w14:textId="77777777">
        <w:trPr>
          <w:trHeight w:val="521"/>
        </w:trPr>
        <w:tc>
          <w:tcPr>
            <w:tcW w:w="920" w:type="dxa"/>
          </w:tcPr>
          <w:p w14:paraId="68EE224F" w14:textId="77777777" w:rsidR="00413C7E" w:rsidRDefault="000827EA">
            <w:pPr>
              <w:tabs>
                <w:tab w:val="left" w:pos="425"/>
              </w:tabs>
              <w:spacing w:before="0" w:beforeAutospacing="0"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2970" w:type="dxa"/>
          </w:tcPr>
          <w:p w14:paraId="12A73028" w14:textId="77777777" w:rsidR="00413C7E" w:rsidRDefault="000827EA">
            <w:pPr>
              <w:tabs>
                <w:tab w:val="left" w:pos="425"/>
              </w:tabs>
              <w:spacing w:before="0" w:beforeAutospacing="0"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 cm</w:t>
            </w:r>
          </w:p>
        </w:tc>
        <w:tc>
          <w:tcPr>
            <w:tcW w:w="3613" w:type="dxa"/>
          </w:tcPr>
          <w:p w14:paraId="32EF20E2" w14:textId="77777777" w:rsidR="00413C7E" w:rsidRDefault="000827EA">
            <w:pPr>
              <w:tabs>
                <w:tab w:val="left" w:pos="425"/>
              </w:tabs>
              <w:spacing w:before="0" w:beforeAutospacing="0"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</w:p>
        </w:tc>
      </w:tr>
      <w:tr w:rsidR="00413C7E" w14:paraId="0315FD43" w14:textId="77777777">
        <w:tc>
          <w:tcPr>
            <w:tcW w:w="920" w:type="dxa"/>
          </w:tcPr>
          <w:p w14:paraId="530F8615" w14:textId="77777777" w:rsidR="00413C7E" w:rsidRDefault="000827EA">
            <w:pPr>
              <w:tabs>
                <w:tab w:val="left" w:pos="425"/>
              </w:tabs>
              <w:spacing w:before="0" w:beforeAutospacing="0"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70" w:type="dxa"/>
          </w:tcPr>
          <w:p w14:paraId="1597C29A" w14:textId="77777777" w:rsidR="00413C7E" w:rsidRDefault="000827EA">
            <w:pPr>
              <w:tabs>
                <w:tab w:val="left" w:pos="425"/>
              </w:tabs>
              <w:spacing w:before="0" w:beforeAutospacing="0"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 cm</w:t>
            </w:r>
          </w:p>
        </w:tc>
        <w:tc>
          <w:tcPr>
            <w:tcW w:w="3613" w:type="dxa"/>
          </w:tcPr>
          <w:p w14:paraId="7A1141CB" w14:textId="77777777" w:rsidR="00413C7E" w:rsidRDefault="000827EA">
            <w:pPr>
              <w:tabs>
                <w:tab w:val="left" w:pos="425"/>
              </w:tabs>
              <w:spacing w:before="0" w:beforeAutospacing="0"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</w:tr>
      <w:tr w:rsidR="00413C7E" w14:paraId="5F89CCE4" w14:textId="77777777">
        <w:tc>
          <w:tcPr>
            <w:tcW w:w="920" w:type="dxa"/>
          </w:tcPr>
          <w:p w14:paraId="7DA1B832" w14:textId="77777777" w:rsidR="00413C7E" w:rsidRDefault="000827EA">
            <w:pPr>
              <w:tabs>
                <w:tab w:val="left" w:pos="425"/>
              </w:tabs>
              <w:spacing w:before="0" w:beforeAutospacing="0"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2970" w:type="dxa"/>
          </w:tcPr>
          <w:p w14:paraId="40245399" w14:textId="77777777" w:rsidR="00413C7E" w:rsidRDefault="000827EA">
            <w:pPr>
              <w:tabs>
                <w:tab w:val="left" w:pos="425"/>
              </w:tabs>
              <w:spacing w:before="0" w:beforeAutospacing="0"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24 cm</w:t>
            </w:r>
          </w:p>
        </w:tc>
        <w:tc>
          <w:tcPr>
            <w:tcW w:w="3613" w:type="dxa"/>
          </w:tcPr>
          <w:p w14:paraId="4CA7E1AF" w14:textId="77777777" w:rsidR="00413C7E" w:rsidRDefault="000827EA">
            <w:pPr>
              <w:tabs>
                <w:tab w:val="left" w:pos="425"/>
              </w:tabs>
              <w:spacing w:before="0" w:beforeAutospacing="0"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24</w:t>
            </w:r>
          </w:p>
        </w:tc>
      </w:tr>
      <w:tr w:rsidR="00413C7E" w14:paraId="0D6A90E6" w14:textId="77777777">
        <w:tc>
          <w:tcPr>
            <w:tcW w:w="920" w:type="dxa"/>
          </w:tcPr>
          <w:p w14:paraId="44862A42" w14:textId="77777777" w:rsidR="00413C7E" w:rsidRDefault="000827EA">
            <w:pPr>
              <w:tabs>
                <w:tab w:val="left" w:pos="425"/>
              </w:tabs>
              <w:spacing w:before="0" w:beforeAutospacing="0"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2970" w:type="dxa"/>
          </w:tcPr>
          <w:p w14:paraId="6A10013D" w14:textId="77777777" w:rsidR="00413C7E" w:rsidRDefault="000827EA">
            <w:pPr>
              <w:tabs>
                <w:tab w:val="left" w:pos="425"/>
              </w:tabs>
              <w:spacing w:before="0" w:beforeAutospacing="0"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28 cm</w:t>
            </w:r>
          </w:p>
        </w:tc>
        <w:tc>
          <w:tcPr>
            <w:tcW w:w="3613" w:type="dxa"/>
          </w:tcPr>
          <w:p w14:paraId="030C6425" w14:textId="77777777" w:rsidR="00413C7E" w:rsidRDefault="000827EA">
            <w:pPr>
              <w:tabs>
                <w:tab w:val="left" w:pos="425"/>
              </w:tabs>
              <w:spacing w:before="0" w:beforeAutospacing="0"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28</w:t>
            </w:r>
          </w:p>
        </w:tc>
      </w:tr>
      <w:tr w:rsidR="00413C7E" w14:paraId="5BCD1306" w14:textId="77777777">
        <w:tc>
          <w:tcPr>
            <w:tcW w:w="920" w:type="dxa"/>
          </w:tcPr>
          <w:p w14:paraId="4C457689" w14:textId="77777777" w:rsidR="00413C7E" w:rsidRDefault="000827EA">
            <w:pPr>
              <w:tabs>
                <w:tab w:val="left" w:pos="425"/>
              </w:tabs>
              <w:spacing w:before="0" w:beforeAutospacing="0"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2970" w:type="dxa"/>
          </w:tcPr>
          <w:p w14:paraId="1FE15258" w14:textId="77777777" w:rsidR="00413C7E" w:rsidRDefault="000827EA">
            <w:pPr>
              <w:tabs>
                <w:tab w:val="left" w:pos="425"/>
              </w:tabs>
              <w:spacing w:before="0" w:beforeAutospacing="0"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32 cm</w:t>
            </w:r>
          </w:p>
        </w:tc>
        <w:tc>
          <w:tcPr>
            <w:tcW w:w="3613" w:type="dxa"/>
          </w:tcPr>
          <w:p w14:paraId="2220B504" w14:textId="77777777" w:rsidR="00413C7E" w:rsidRDefault="000827EA">
            <w:pPr>
              <w:tabs>
                <w:tab w:val="left" w:pos="425"/>
              </w:tabs>
              <w:spacing w:before="0" w:beforeAutospacing="0"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32</w:t>
            </w:r>
          </w:p>
        </w:tc>
      </w:tr>
      <w:tr w:rsidR="00413C7E" w14:paraId="5AD0A518" w14:textId="77777777">
        <w:tc>
          <w:tcPr>
            <w:tcW w:w="920" w:type="dxa"/>
          </w:tcPr>
          <w:p w14:paraId="655FAC56" w14:textId="77777777" w:rsidR="00413C7E" w:rsidRDefault="000827EA">
            <w:pPr>
              <w:tabs>
                <w:tab w:val="left" w:pos="425"/>
              </w:tabs>
              <w:spacing w:before="0" w:beforeAutospacing="0"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2970" w:type="dxa"/>
          </w:tcPr>
          <w:p w14:paraId="2263534F" w14:textId="77777777" w:rsidR="00413C7E" w:rsidRDefault="000827EA">
            <w:pPr>
              <w:tabs>
                <w:tab w:val="left" w:pos="425"/>
              </w:tabs>
              <w:spacing w:before="0" w:beforeAutospacing="0"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36 cm</w:t>
            </w:r>
          </w:p>
        </w:tc>
        <w:tc>
          <w:tcPr>
            <w:tcW w:w="3613" w:type="dxa"/>
          </w:tcPr>
          <w:p w14:paraId="577FBF09" w14:textId="77777777" w:rsidR="00413C7E" w:rsidRDefault="000827EA">
            <w:pPr>
              <w:tabs>
                <w:tab w:val="left" w:pos="425"/>
              </w:tabs>
              <w:spacing w:before="0" w:beforeAutospacing="0"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36</w:t>
            </w:r>
          </w:p>
        </w:tc>
      </w:tr>
      <w:tr w:rsidR="00413C7E" w14:paraId="502C615B" w14:textId="77777777">
        <w:tc>
          <w:tcPr>
            <w:tcW w:w="920" w:type="dxa"/>
          </w:tcPr>
          <w:p w14:paraId="115A67FB" w14:textId="77777777" w:rsidR="00413C7E" w:rsidRDefault="000827EA">
            <w:pPr>
              <w:tabs>
                <w:tab w:val="left" w:pos="425"/>
              </w:tabs>
              <w:spacing w:before="0" w:beforeAutospacing="0"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2970" w:type="dxa"/>
          </w:tcPr>
          <w:p w14:paraId="5453CEFD" w14:textId="77777777" w:rsidR="00413C7E" w:rsidRDefault="000827EA">
            <w:pPr>
              <w:tabs>
                <w:tab w:val="left" w:pos="425"/>
              </w:tabs>
              <w:spacing w:before="0" w:beforeAutospacing="0"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40 cm</w:t>
            </w:r>
          </w:p>
        </w:tc>
        <w:tc>
          <w:tcPr>
            <w:tcW w:w="3613" w:type="dxa"/>
          </w:tcPr>
          <w:p w14:paraId="2E38B2B4" w14:textId="77777777" w:rsidR="00413C7E" w:rsidRDefault="000827EA">
            <w:pPr>
              <w:tabs>
                <w:tab w:val="left" w:pos="425"/>
              </w:tabs>
              <w:spacing w:before="0" w:beforeAutospacing="0" w:after="0"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40</w:t>
            </w:r>
          </w:p>
        </w:tc>
      </w:tr>
    </w:tbl>
    <w:p w14:paraId="519FC237" w14:textId="77777777" w:rsidR="00413C7E" w:rsidRDefault="00413C7E">
      <w:pPr>
        <w:tabs>
          <w:tab w:val="left" w:pos="425"/>
        </w:tabs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78EA8FDE" w14:textId="77777777" w:rsidR="00413C7E" w:rsidRDefault="000827EA">
      <w:pPr>
        <w:numPr>
          <w:ilvl w:val="0"/>
          <w:numId w:val="13"/>
        </w:numPr>
        <w:tabs>
          <w:tab w:val="clear" w:pos="425"/>
        </w:tabs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>
        <w:rPr>
          <w:rFonts w:ascii="Times New Roman" w:eastAsia="Calibri" w:hAnsi="Times New Roman"/>
          <w:sz w:val="24"/>
          <w:szCs w:val="24"/>
        </w:rPr>
        <w:t>Tentukan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Presentasi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Janin dan </w:t>
      </w:r>
      <w:proofErr w:type="spellStart"/>
      <w:r>
        <w:rPr>
          <w:rFonts w:ascii="Times New Roman" w:eastAsia="Calibri" w:hAnsi="Times New Roman"/>
          <w:sz w:val="24"/>
          <w:szCs w:val="24"/>
        </w:rPr>
        <w:t>Denyut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Jantung Bayi(DJJ)</w:t>
      </w:r>
    </w:p>
    <w:p w14:paraId="599E3A52" w14:textId="77777777" w:rsidR="00413C7E" w:rsidRDefault="000827EA">
      <w:pPr>
        <w:tabs>
          <w:tab w:val="left" w:pos="425"/>
        </w:tabs>
        <w:spacing w:before="0" w:beforeAutospacing="0" w:after="0" w:line="360" w:lineRule="auto"/>
        <w:ind w:left="420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>
        <w:rPr>
          <w:rFonts w:ascii="Times New Roman" w:eastAsia="Calibri" w:hAnsi="Times New Roman"/>
          <w:sz w:val="24"/>
          <w:szCs w:val="24"/>
        </w:rPr>
        <w:t>Untuk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melihat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kelainan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letak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/>
          <w:sz w:val="24"/>
          <w:szCs w:val="24"/>
        </w:rPr>
        <w:t>janin,atau</w:t>
      </w:r>
      <w:proofErr w:type="spellEnd"/>
      <w:proofErr w:type="gram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maslah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lain</w:t>
      </w:r>
    </w:p>
    <w:p w14:paraId="2630539A" w14:textId="77777777" w:rsidR="00413C7E" w:rsidRDefault="000827EA">
      <w:pPr>
        <w:numPr>
          <w:ilvl w:val="0"/>
          <w:numId w:val="13"/>
        </w:numPr>
        <w:tabs>
          <w:tab w:val="clear" w:pos="425"/>
        </w:tabs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>
        <w:rPr>
          <w:rFonts w:ascii="Times New Roman" w:eastAsia="Calibri" w:hAnsi="Times New Roman"/>
          <w:sz w:val="24"/>
          <w:szCs w:val="24"/>
        </w:rPr>
        <w:t>Skrining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status </w:t>
      </w:r>
      <w:proofErr w:type="spellStart"/>
      <w:r>
        <w:rPr>
          <w:rFonts w:ascii="Times New Roman" w:eastAsia="Calibri" w:hAnsi="Times New Roman"/>
          <w:sz w:val="24"/>
          <w:szCs w:val="24"/>
        </w:rPr>
        <w:t>imunisasi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Tetanus dan </w:t>
      </w:r>
      <w:proofErr w:type="spellStart"/>
      <w:r>
        <w:rPr>
          <w:rFonts w:ascii="Times New Roman" w:eastAsia="Calibri" w:hAnsi="Times New Roman"/>
          <w:sz w:val="24"/>
          <w:szCs w:val="24"/>
        </w:rPr>
        <w:t>berikan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Imunisasi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Tetanus </w:t>
      </w:r>
      <w:proofErr w:type="spellStart"/>
      <w:r>
        <w:rPr>
          <w:rFonts w:ascii="Times New Roman" w:eastAsia="Calibri" w:hAnsi="Times New Roman"/>
          <w:sz w:val="24"/>
          <w:szCs w:val="24"/>
        </w:rPr>
        <w:t>bila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</w:rPr>
        <w:t>diperlukan</w:t>
      </w:r>
      <w:proofErr w:type="spellEnd"/>
    </w:p>
    <w:p w14:paraId="2703FF6E" w14:textId="77777777" w:rsidR="00413C7E" w:rsidRDefault="000827EA">
      <w:pPr>
        <w:tabs>
          <w:tab w:val="left" w:pos="425"/>
        </w:tabs>
        <w:spacing w:before="0" w:beforeAutospacing="0" w:after="0" w:line="360" w:lineRule="auto"/>
        <w:ind w:left="425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Tabel 1.2 </w:t>
      </w:r>
      <w:proofErr w:type="spellStart"/>
      <w:r>
        <w:rPr>
          <w:rFonts w:ascii="Times New Roman" w:eastAsia="Calibri" w:hAnsi="Times New Roman"/>
          <w:sz w:val="24"/>
          <w:szCs w:val="24"/>
        </w:rPr>
        <w:t>Imunisasi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TT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9"/>
        <w:gridCol w:w="3084"/>
        <w:gridCol w:w="3515"/>
      </w:tblGrid>
      <w:tr w:rsidR="00413C7E" w14:paraId="139661A2" w14:textId="77777777">
        <w:tc>
          <w:tcPr>
            <w:tcW w:w="1356" w:type="dxa"/>
          </w:tcPr>
          <w:p w14:paraId="5F6AF98C" w14:textId="77777777" w:rsidR="00413C7E" w:rsidRDefault="000827EA">
            <w:pPr>
              <w:spacing w:before="0" w:beforeAutospacing="0"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Status T</w:t>
            </w:r>
          </w:p>
        </w:tc>
        <w:tc>
          <w:tcPr>
            <w:tcW w:w="3180" w:type="dxa"/>
          </w:tcPr>
          <w:p w14:paraId="25F460DA" w14:textId="77777777" w:rsidR="00413C7E" w:rsidRDefault="000827EA">
            <w:pPr>
              <w:spacing w:before="0" w:beforeAutospacing="0"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Interval minimal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pemberian</w:t>
            </w:r>
            <w:proofErr w:type="spellEnd"/>
          </w:p>
        </w:tc>
        <w:tc>
          <w:tcPr>
            <w:tcW w:w="3618" w:type="dxa"/>
          </w:tcPr>
          <w:p w14:paraId="2B3461BD" w14:textId="77777777" w:rsidR="00413C7E" w:rsidRDefault="000827EA">
            <w:pPr>
              <w:spacing w:before="0" w:beforeAutospacing="0"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Masa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perlindungan</w:t>
            </w:r>
            <w:proofErr w:type="spellEnd"/>
          </w:p>
        </w:tc>
      </w:tr>
      <w:tr w:rsidR="00413C7E" w14:paraId="5A9A9A74" w14:textId="77777777">
        <w:tc>
          <w:tcPr>
            <w:tcW w:w="1356" w:type="dxa"/>
          </w:tcPr>
          <w:p w14:paraId="0B2C52C1" w14:textId="77777777" w:rsidR="00413C7E" w:rsidRDefault="000827EA">
            <w:pPr>
              <w:spacing w:before="0" w:beforeAutospacing="0"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T1</w:t>
            </w:r>
          </w:p>
        </w:tc>
        <w:tc>
          <w:tcPr>
            <w:tcW w:w="3180" w:type="dxa"/>
          </w:tcPr>
          <w:p w14:paraId="3E6F73DB" w14:textId="77777777" w:rsidR="00413C7E" w:rsidRDefault="00413C7E">
            <w:pPr>
              <w:spacing w:before="0" w:beforeAutospacing="0"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618" w:type="dxa"/>
          </w:tcPr>
          <w:p w14:paraId="54BC65CF" w14:textId="77777777" w:rsidR="00413C7E" w:rsidRDefault="000827EA">
            <w:pPr>
              <w:spacing w:before="0" w:beforeAutospacing="0"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Langkah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awal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pembentukan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kekebalan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tubuh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terhadap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penyakit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Tetanus</w:t>
            </w:r>
          </w:p>
        </w:tc>
      </w:tr>
      <w:tr w:rsidR="00413C7E" w14:paraId="580CDD27" w14:textId="77777777">
        <w:tc>
          <w:tcPr>
            <w:tcW w:w="1356" w:type="dxa"/>
          </w:tcPr>
          <w:p w14:paraId="78242F53" w14:textId="77777777" w:rsidR="00413C7E" w:rsidRDefault="000827EA">
            <w:pPr>
              <w:spacing w:before="0" w:beforeAutospacing="0"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T2</w:t>
            </w:r>
          </w:p>
        </w:tc>
        <w:tc>
          <w:tcPr>
            <w:tcW w:w="3180" w:type="dxa"/>
          </w:tcPr>
          <w:p w14:paraId="1F388588" w14:textId="77777777" w:rsidR="00413C7E" w:rsidRDefault="000827EA">
            <w:pPr>
              <w:spacing w:before="0" w:beforeAutospacing="0"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bulan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setelah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T1</w:t>
            </w:r>
          </w:p>
        </w:tc>
        <w:tc>
          <w:tcPr>
            <w:tcW w:w="3618" w:type="dxa"/>
          </w:tcPr>
          <w:p w14:paraId="566767FB" w14:textId="77777777" w:rsidR="00413C7E" w:rsidRDefault="000827EA">
            <w:pPr>
              <w:spacing w:before="0" w:beforeAutospacing="0"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tahun</w:t>
            </w:r>
            <w:proofErr w:type="spellEnd"/>
          </w:p>
        </w:tc>
      </w:tr>
      <w:tr w:rsidR="00413C7E" w14:paraId="56B29C13" w14:textId="77777777">
        <w:tc>
          <w:tcPr>
            <w:tcW w:w="1356" w:type="dxa"/>
          </w:tcPr>
          <w:p w14:paraId="008CFA43" w14:textId="77777777" w:rsidR="00413C7E" w:rsidRDefault="000827EA">
            <w:pPr>
              <w:spacing w:before="0" w:beforeAutospacing="0"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T3</w:t>
            </w:r>
          </w:p>
        </w:tc>
        <w:tc>
          <w:tcPr>
            <w:tcW w:w="3180" w:type="dxa"/>
          </w:tcPr>
          <w:p w14:paraId="3B698EB1" w14:textId="77777777" w:rsidR="00413C7E" w:rsidRDefault="000827EA">
            <w:pPr>
              <w:spacing w:before="0" w:beforeAutospacing="0"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bulan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setelah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T2</w:t>
            </w:r>
          </w:p>
        </w:tc>
        <w:tc>
          <w:tcPr>
            <w:tcW w:w="3618" w:type="dxa"/>
          </w:tcPr>
          <w:p w14:paraId="5B93F88A" w14:textId="77777777" w:rsidR="00413C7E" w:rsidRDefault="000827EA">
            <w:pPr>
              <w:spacing w:before="0" w:beforeAutospacing="0"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tahun</w:t>
            </w:r>
            <w:proofErr w:type="spellEnd"/>
          </w:p>
        </w:tc>
      </w:tr>
      <w:tr w:rsidR="00413C7E" w14:paraId="417A58CC" w14:textId="77777777">
        <w:tc>
          <w:tcPr>
            <w:tcW w:w="1356" w:type="dxa"/>
          </w:tcPr>
          <w:p w14:paraId="1D1A6BDB" w14:textId="77777777" w:rsidR="00413C7E" w:rsidRDefault="000827EA">
            <w:pPr>
              <w:spacing w:before="0" w:beforeAutospacing="0"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T4</w:t>
            </w:r>
          </w:p>
        </w:tc>
        <w:tc>
          <w:tcPr>
            <w:tcW w:w="3180" w:type="dxa"/>
          </w:tcPr>
          <w:p w14:paraId="19A87A11" w14:textId="77777777" w:rsidR="00413C7E" w:rsidRDefault="000827EA">
            <w:pPr>
              <w:spacing w:before="0" w:beforeAutospacing="0"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12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bulan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setelah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T3</w:t>
            </w:r>
          </w:p>
        </w:tc>
        <w:tc>
          <w:tcPr>
            <w:tcW w:w="3618" w:type="dxa"/>
          </w:tcPr>
          <w:p w14:paraId="6F5F98EB" w14:textId="77777777" w:rsidR="00413C7E" w:rsidRDefault="000827EA">
            <w:pPr>
              <w:spacing w:before="0" w:beforeAutospacing="0"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tahun</w:t>
            </w:r>
            <w:proofErr w:type="spellEnd"/>
          </w:p>
        </w:tc>
      </w:tr>
      <w:tr w:rsidR="00413C7E" w14:paraId="005A1ABE" w14:textId="77777777">
        <w:tc>
          <w:tcPr>
            <w:tcW w:w="1356" w:type="dxa"/>
          </w:tcPr>
          <w:p w14:paraId="0DAD5378" w14:textId="77777777" w:rsidR="00413C7E" w:rsidRDefault="000827EA">
            <w:pPr>
              <w:spacing w:before="0" w:beforeAutospacing="0"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T5</w:t>
            </w:r>
          </w:p>
        </w:tc>
        <w:tc>
          <w:tcPr>
            <w:tcW w:w="3180" w:type="dxa"/>
          </w:tcPr>
          <w:p w14:paraId="4D67CF66" w14:textId="77777777" w:rsidR="00413C7E" w:rsidRDefault="000827EA">
            <w:pPr>
              <w:spacing w:before="0" w:beforeAutospacing="0"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12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bulan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stelah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T4</w:t>
            </w:r>
          </w:p>
        </w:tc>
        <w:tc>
          <w:tcPr>
            <w:tcW w:w="3618" w:type="dxa"/>
          </w:tcPr>
          <w:p w14:paraId="228C6DB9" w14:textId="77777777" w:rsidR="00413C7E" w:rsidRDefault="000827EA">
            <w:pPr>
              <w:spacing w:before="0" w:beforeAutospacing="0" w:after="0" w:line="36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Lebih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25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tahun</w:t>
            </w:r>
            <w:proofErr w:type="spellEnd"/>
          </w:p>
        </w:tc>
      </w:tr>
    </w:tbl>
    <w:p w14:paraId="1BC097E8" w14:textId="77777777" w:rsidR="00413C7E" w:rsidRDefault="000827EA">
      <w:pPr>
        <w:numPr>
          <w:ilvl w:val="0"/>
          <w:numId w:val="13"/>
        </w:numPr>
        <w:tabs>
          <w:tab w:val="clear" w:pos="425"/>
        </w:tabs>
        <w:spacing w:before="0" w:beforeAutospacing="0"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Beri Tablet </w:t>
      </w:r>
      <w:proofErr w:type="spellStart"/>
      <w:r>
        <w:rPr>
          <w:rFonts w:ascii="Times New Roman" w:eastAsia="Calibri" w:hAnsi="Times New Roman"/>
          <w:sz w:val="24"/>
          <w:szCs w:val="24"/>
        </w:rPr>
        <w:t>Tambah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Darah</w:t>
      </w:r>
    </w:p>
    <w:p w14:paraId="4690718E" w14:textId="77777777" w:rsidR="00413C7E" w:rsidRDefault="000827EA">
      <w:pPr>
        <w:spacing w:before="0" w:beforeAutospacing="0" w:after="0" w:line="360" w:lineRule="auto"/>
        <w:ind w:left="420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/>
          <w:bCs/>
          <w:sz w:val="24"/>
          <w:szCs w:val="24"/>
        </w:rPr>
        <w:t xml:space="preserve">Ibu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mendapatkan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minimal 90 tablet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selama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kehamilan</w:t>
      </w:r>
      <w:proofErr w:type="spellEnd"/>
    </w:p>
    <w:p w14:paraId="2E612762" w14:textId="77777777" w:rsidR="00413C7E" w:rsidRDefault="000827EA">
      <w:pPr>
        <w:numPr>
          <w:ilvl w:val="0"/>
          <w:numId w:val="13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Tes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/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periksa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laboratorium</w:t>
      </w:r>
      <w:proofErr w:type="spellEnd"/>
    </w:p>
    <w:p w14:paraId="6030A96D" w14:textId="77777777" w:rsidR="00413C7E" w:rsidRDefault="000827EA">
      <w:pPr>
        <w:numPr>
          <w:ilvl w:val="0"/>
          <w:numId w:val="13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Tata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laksana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/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penanganan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kasus</w:t>
      </w:r>
      <w:proofErr w:type="spellEnd"/>
    </w:p>
    <w:p w14:paraId="45E097BC" w14:textId="77777777" w:rsidR="00413C7E" w:rsidRDefault="000827EA">
      <w:pPr>
        <w:spacing w:before="0" w:beforeAutospacing="0" w:after="0" w:line="360" w:lineRule="auto"/>
        <w:ind w:left="420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Apabila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ditemukan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masalah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segera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ditangani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ditunjuk</w:t>
      </w:r>
      <w:proofErr w:type="spellEnd"/>
    </w:p>
    <w:p w14:paraId="5429D8AB" w14:textId="77777777" w:rsidR="00413C7E" w:rsidRDefault="000827EA">
      <w:pPr>
        <w:numPr>
          <w:ilvl w:val="0"/>
          <w:numId w:val="13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Temu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wicara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/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konseling</w:t>
      </w:r>
      <w:proofErr w:type="spellEnd"/>
    </w:p>
    <w:p w14:paraId="6469FC00" w14:textId="77777777" w:rsidR="00413C7E" w:rsidRDefault="000827EA">
      <w:pPr>
        <w:tabs>
          <w:tab w:val="left" w:pos="420"/>
        </w:tabs>
        <w:spacing w:before="0" w:beforeAutospacing="0" w:after="0" w:line="360" w:lineRule="auto"/>
        <w:ind w:left="420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Dilakukan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saat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melakukan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pemeriksaan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kehamilan</w:t>
      </w:r>
      <w:proofErr w:type="spellEnd"/>
    </w:p>
    <w:p w14:paraId="50F56AB5" w14:textId="77777777" w:rsidR="00413C7E" w:rsidRDefault="000827EA">
      <w:pPr>
        <w:tabs>
          <w:tab w:val="left" w:pos="420"/>
        </w:tabs>
        <w:spacing w:before="0" w:beforeAutospacing="0" w:after="0" w:line="360" w:lineRule="auto"/>
        <w:ind w:left="420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Tanda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bahaya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kehamilan</w:t>
      </w:r>
      <w:proofErr w:type="spellEnd"/>
    </w:p>
    <w:p w14:paraId="720B925E" w14:textId="77777777" w:rsidR="00413C7E" w:rsidRDefault="000827EA">
      <w:pPr>
        <w:pStyle w:val="ListParagraph"/>
        <w:numPr>
          <w:ilvl w:val="0"/>
          <w:numId w:val="14"/>
        </w:numPr>
        <w:tabs>
          <w:tab w:val="left" w:pos="420"/>
        </w:tabs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Muntah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terus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tidak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makan</w:t>
      </w:r>
      <w:proofErr w:type="spellEnd"/>
    </w:p>
    <w:p w14:paraId="40FB2093" w14:textId="77777777" w:rsidR="00413C7E" w:rsidRDefault="000827EA">
      <w:pPr>
        <w:pStyle w:val="ListParagraph"/>
        <w:numPr>
          <w:ilvl w:val="0"/>
          <w:numId w:val="14"/>
        </w:numPr>
        <w:tabs>
          <w:tab w:val="left" w:pos="420"/>
        </w:tabs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Demam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tinggi</w:t>
      </w:r>
      <w:proofErr w:type="spellEnd"/>
    </w:p>
    <w:p w14:paraId="7D1D8E20" w14:textId="77777777" w:rsidR="00413C7E" w:rsidRDefault="000827EA">
      <w:pPr>
        <w:pStyle w:val="ListParagraph"/>
        <w:numPr>
          <w:ilvl w:val="0"/>
          <w:numId w:val="14"/>
        </w:numPr>
        <w:tabs>
          <w:tab w:val="left" w:pos="420"/>
        </w:tabs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lastRenderedPageBreak/>
        <w:t>Bengkak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kaki,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tangan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wajah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sakit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kepala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disertai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kejang</w:t>
      </w:r>
      <w:proofErr w:type="spellEnd"/>
    </w:p>
    <w:p w14:paraId="71E262F3" w14:textId="77777777" w:rsidR="00413C7E" w:rsidRDefault="000827EA">
      <w:pPr>
        <w:pStyle w:val="ListParagraph"/>
        <w:numPr>
          <w:ilvl w:val="0"/>
          <w:numId w:val="14"/>
        </w:numPr>
        <w:tabs>
          <w:tab w:val="left" w:pos="420"/>
        </w:tabs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Air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ketuban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pecah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sebelum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waktunya</w:t>
      </w:r>
      <w:proofErr w:type="spellEnd"/>
    </w:p>
    <w:p w14:paraId="14FAF1E7" w14:textId="77777777" w:rsidR="00413C7E" w:rsidRDefault="000827EA">
      <w:pPr>
        <w:pStyle w:val="ListParagraph"/>
        <w:numPr>
          <w:ilvl w:val="0"/>
          <w:numId w:val="14"/>
        </w:numPr>
        <w:tabs>
          <w:tab w:val="left" w:pos="420"/>
        </w:tabs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Perdarahan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hamil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muda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hamil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tua</w:t>
      </w:r>
      <w:proofErr w:type="spellEnd"/>
    </w:p>
    <w:p w14:paraId="7A1ED480" w14:textId="77777777" w:rsidR="00413C7E" w:rsidRDefault="000827EA">
      <w:pPr>
        <w:pStyle w:val="ListParagraph"/>
        <w:numPr>
          <w:ilvl w:val="0"/>
          <w:numId w:val="14"/>
        </w:numPr>
        <w:tabs>
          <w:tab w:val="left" w:pos="420"/>
        </w:tabs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Janin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dirasakan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kurang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bergerak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dibandingkan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sebelumnya</w:t>
      </w:r>
      <w:proofErr w:type="spellEnd"/>
    </w:p>
    <w:p w14:paraId="0BCB2B70" w14:textId="77777777" w:rsidR="00413C7E" w:rsidRDefault="000827EA">
      <w:pPr>
        <w:tabs>
          <w:tab w:val="left" w:pos="420"/>
        </w:tabs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Masalah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Lain Pada Masa Kehamilan</w:t>
      </w:r>
    </w:p>
    <w:p w14:paraId="0C4E21C3" w14:textId="77777777" w:rsidR="00413C7E" w:rsidRDefault="000827EA">
      <w:pPr>
        <w:pStyle w:val="ListParagraph"/>
        <w:numPr>
          <w:ilvl w:val="0"/>
          <w:numId w:val="15"/>
        </w:numPr>
        <w:tabs>
          <w:tab w:val="left" w:pos="420"/>
        </w:tabs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Terasa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sakit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saat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kencing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keluar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keputihan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gatal-gatal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di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daerah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kemaluan</w:t>
      </w:r>
      <w:proofErr w:type="spellEnd"/>
    </w:p>
    <w:p w14:paraId="2C71E08D" w14:textId="77777777" w:rsidR="00413C7E" w:rsidRDefault="000827EA">
      <w:pPr>
        <w:pStyle w:val="ListParagraph"/>
        <w:numPr>
          <w:ilvl w:val="0"/>
          <w:numId w:val="15"/>
        </w:numPr>
        <w:tabs>
          <w:tab w:val="left" w:pos="420"/>
        </w:tabs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Sulit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tidur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cemas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berlebihan</w:t>
      </w:r>
      <w:proofErr w:type="spellEnd"/>
    </w:p>
    <w:p w14:paraId="27C0493B" w14:textId="77777777" w:rsidR="00413C7E" w:rsidRDefault="000827EA">
      <w:pPr>
        <w:pStyle w:val="ListParagraph"/>
        <w:numPr>
          <w:ilvl w:val="0"/>
          <w:numId w:val="15"/>
        </w:numPr>
        <w:tabs>
          <w:tab w:val="left" w:pos="420"/>
        </w:tabs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Jantung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berdebar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-debar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nyeri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di dada</w:t>
      </w:r>
    </w:p>
    <w:p w14:paraId="16C62544" w14:textId="77777777" w:rsidR="00413C7E" w:rsidRDefault="000827EA">
      <w:pPr>
        <w:pStyle w:val="ListParagraph"/>
        <w:numPr>
          <w:ilvl w:val="0"/>
          <w:numId w:val="15"/>
        </w:numPr>
        <w:tabs>
          <w:tab w:val="left" w:pos="420"/>
        </w:tabs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Diare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berulang</w:t>
      </w:r>
      <w:proofErr w:type="spellEnd"/>
    </w:p>
    <w:p w14:paraId="4A906A75" w14:textId="77777777" w:rsidR="00413C7E" w:rsidRDefault="000827EA">
      <w:pPr>
        <w:pStyle w:val="ListParagraph"/>
        <w:numPr>
          <w:ilvl w:val="0"/>
          <w:numId w:val="15"/>
        </w:numPr>
        <w:tabs>
          <w:tab w:val="left" w:pos="420"/>
        </w:tabs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Batuk lama (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lebih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2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minggu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)</w:t>
      </w:r>
    </w:p>
    <w:p w14:paraId="2150F2A8" w14:textId="77777777" w:rsidR="00413C7E" w:rsidRDefault="000827EA">
      <w:pPr>
        <w:pStyle w:val="ListParagraph"/>
        <w:numPr>
          <w:ilvl w:val="0"/>
          <w:numId w:val="15"/>
        </w:numPr>
        <w:tabs>
          <w:tab w:val="left" w:pos="420"/>
        </w:tabs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Demam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mengigil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berkeringat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</w:p>
    <w:p w14:paraId="3979DCF1" w14:textId="77777777" w:rsidR="00413C7E" w:rsidRDefault="000827EA">
      <w:pPr>
        <w:numPr>
          <w:ilvl w:val="0"/>
          <w:numId w:val="11"/>
        </w:numPr>
        <w:spacing w:before="0" w:beforeAutospacing="0" w:after="0" w:line="360" w:lineRule="auto"/>
        <w:ind w:left="60"/>
        <w:jc w:val="both"/>
        <w:rPr>
          <w:rFonts w:ascii="Times New Roman" w:eastAsia="Calibri" w:hAnsi="Times New Roman"/>
          <w:bCs/>
          <w:sz w:val="24"/>
          <w:szCs w:val="24"/>
        </w:rPr>
      </w:pPr>
      <w:bookmarkStart w:id="10" w:name="_Hlk135788890"/>
      <w:r>
        <w:rPr>
          <w:rFonts w:ascii="Times New Roman" w:eastAsia="Calibri" w:hAnsi="Times New Roman"/>
          <w:bCs/>
          <w:sz w:val="24"/>
          <w:szCs w:val="24"/>
        </w:rPr>
        <w:t xml:space="preserve">Teknis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pemberian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pelayanan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antenatal</w:t>
      </w:r>
    </w:p>
    <w:bookmarkEnd w:id="10"/>
    <w:p w14:paraId="131DCF16" w14:textId="77777777" w:rsidR="00413C7E" w:rsidRDefault="000827EA">
      <w:pPr>
        <w:spacing w:before="0" w:beforeAutospacing="0" w:after="0" w:line="360" w:lineRule="auto"/>
        <w:ind w:left="60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ab/>
        <w:t xml:space="preserve">Teknis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pemberian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pelaynan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antenatal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dapat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diuraikan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sebagai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berikut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:</w:t>
      </w:r>
    </w:p>
    <w:p w14:paraId="799E480B" w14:textId="77777777" w:rsidR="00413C7E" w:rsidRDefault="000827EA">
      <w:pPr>
        <w:numPr>
          <w:ilvl w:val="0"/>
          <w:numId w:val="16"/>
        </w:numPr>
        <w:spacing w:before="0" w:beforeAutospacing="0" w:after="0" w:line="360" w:lineRule="auto"/>
        <w:ind w:left="0" w:firstLine="0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Kunjungan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awal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/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pertama</w:t>
      </w:r>
      <w:proofErr w:type="spellEnd"/>
    </w:p>
    <w:p w14:paraId="483ED205" w14:textId="77777777" w:rsidR="00413C7E" w:rsidRDefault="000827EA">
      <w:pPr>
        <w:numPr>
          <w:ilvl w:val="0"/>
          <w:numId w:val="17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Anamnesa</w:t>
      </w:r>
      <w:proofErr w:type="spellEnd"/>
    </w:p>
    <w:p w14:paraId="2D0BE5C1" w14:textId="77777777" w:rsidR="00413C7E" w:rsidRDefault="000827EA">
      <w:pPr>
        <w:numPr>
          <w:ilvl w:val="0"/>
          <w:numId w:val="17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Identitas</w:t>
      </w:r>
      <w:proofErr w:type="spellEnd"/>
    </w:p>
    <w:p w14:paraId="3C79F215" w14:textId="77777777" w:rsidR="00413C7E" w:rsidRDefault="000827EA">
      <w:pPr>
        <w:numPr>
          <w:ilvl w:val="0"/>
          <w:numId w:val="17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Keluhan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utama</w:t>
      </w:r>
      <w:proofErr w:type="spellEnd"/>
    </w:p>
    <w:p w14:paraId="2D48E8B8" w14:textId="77777777" w:rsidR="00413C7E" w:rsidRDefault="000827EA">
      <w:pPr>
        <w:numPr>
          <w:ilvl w:val="0"/>
          <w:numId w:val="17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Riwayat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kehamilan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sekarang</w:t>
      </w:r>
      <w:proofErr w:type="spellEnd"/>
    </w:p>
    <w:p w14:paraId="6114B38F" w14:textId="77777777" w:rsidR="00413C7E" w:rsidRDefault="000827EA">
      <w:pPr>
        <w:numPr>
          <w:ilvl w:val="0"/>
          <w:numId w:val="17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Riwayat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kesehatan</w:t>
      </w:r>
      <w:proofErr w:type="spellEnd"/>
    </w:p>
    <w:p w14:paraId="7239512F" w14:textId="77777777" w:rsidR="00413C7E" w:rsidRDefault="000827EA">
      <w:pPr>
        <w:numPr>
          <w:ilvl w:val="0"/>
          <w:numId w:val="17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Riwayat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sosial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ekonomi</w:t>
      </w:r>
      <w:proofErr w:type="spellEnd"/>
    </w:p>
    <w:p w14:paraId="1BEC68EB" w14:textId="77777777" w:rsidR="00413C7E" w:rsidRDefault="000827EA">
      <w:pPr>
        <w:numPr>
          <w:ilvl w:val="0"/>
          <w:numId w:val="16"/>
        </w:numPr>
        <w:spacing w:before="0" w:beforeAutospacing="0" w:after="0" w:line="360" w:lineRule="auto"/>
        <w:ind w:left="0" w:firstLine="0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Pemeriksaan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umum</w:t>
      </w:r>
      <w:proofErr w:type="spellEnd"/>
    </w:p>
    <w:p w14:paraId="5781C820" w14:textId="77777777" w:rsidR="00413C7E" w:rsidRDefault="000827EA">
      <w:pPr>
        <w:numPr>
          <w:ilvl w:val="0"/>
          <w:numId w:val="18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Keadaan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umum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kesadaran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penderita</w:t>
      </w:r>
      <w:proofErr w:type="spellEnd"/>
    </w:p>
    <w:p w14:paraId="28E75BC7" w14:textId="77777777" w:rsidR="00413C7E" w:rsidRDefault="000827EA">
      <w:pPr>
        <w:numPr>
          <w:ilvl w:val="0"/>
          <w:numId w:val="18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Tekanan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darah</w:t>
      </w:r>
      <w:proofErr w:type="spellEnd"/>
    </w:p>
    <w:p w14:paraId="4EB8A733" w14:textId="77777777" w:rsidR="00413C7E" w:rsidRDefault="000827EA">
      <w:pPr>
        <w:numPr>
          <w:ilvl w:val="0"/>
          <w:numId w:val="18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Nadi</w:t>
      </w:r>
    </w:p>
    <w:p w14:paraId="1CF33B6D" w14:textId="77777777" w:rsidR="00413C7E" w:rsidRDefault="000827EA">
      <w:pPr>
        <w:numPr>
          <w:ilvl w:val="0"/>
          <w:numId w:val="18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Suhu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badan</w:t>
      </w:r>
    </w:p>
    <w:p w14:paraId="3A3B8DA7" w14:textId="77777777" w:rsidR="00413C7E" w:rsidRDefault="000827EA">
      <w:pPr>
        <w:numPr>
          <w:ilvl w:val="0"/>
          <w:numId w:val="18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Tinggi badan</w:t>
      </w:r>
    </w:p>
    <w:p w14:paraId="19B61D55" w14:textId="77777777" w:rsidR="00413C7E" w:rsidRDefault="000827EA">
      <w:pPr>
        <w:numPr>
          <w:ilvl w:val="0"/>
          <w:numId w:val="18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Berat badan</w:t>
      </w:r>
    </w:p>
    <w:p w14:paraId="7A8FFB4D" w14:textId="77777777" w:rsidR="00413C7E" w:rsidRDefault="000827EA">
      <w:pPr>
        <w:numPr>
          <w:ilvl w:val="0"/>
          <w:numId w:val="16"/>
        </w:numPr>
        <w:spacing w:before="0" w:beforeAutospacing="0" w:after="0" w:line="360" w:lineRule="auto"/>
        <w:ind w:left="0" w:firstLine="0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Pemeriksaan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kebidanan</w:t>
      </w:r>
      <w:proofErr w:type="spellEnd"/>
    </w:p>
    <w:p w14:paraId="00A8A65F" w14:textId="77777777" w:rsidR="00413C7E" w:rsidRDefault="000827EA">
      <w:pPr>
        <w:numPr>
          <w:ilvl w:val="0"/>
          <w:numId w:val="19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Pemeriksaan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luar</w:t>
      </w:r>
      <w:proofErr w:type="spellEnd"/>
    </w:p>
    <w:p w14:paraId="6103457B" w14:textId="77777777" w:rsidR="00413C7E" w:rsidRDefault="000827EA">
      <w:pPr>
        <w:numPr>
          <w:ilvl w:val="0"/>
          <w:numId w:val="20"/>
        </w:numPr>
        <w:tabs>
          <w:tab w:val="clear" w:pos="425"/>
        </w:tabs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Isnpeksi</w:t>
      </w:r>
      <w:proofErr w:type="spellEnd"/>
    </w:p>
    <w:p w14:paraId="558D57A6" w14:textId="77777777" w:rsidR="00413C7E" w:rsidRDefault="000827EA">
      <w:pPr>
        <w:pStyle w:val="ListParagraph"/>
        <w:numPr>
          <w:ilvl w:val="0"/>
          <w:numId w:val="21"/>
        </w:numPr>
        <w:tabs>
          <w:tab w:val="left" w:pos="420"/>
        </w:tabs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lastRenderedPageBreak/>
        <w:t>Muka</w:t>
      </w:r>
    </w:p>
    <w:p w14:paraId="2A686A0D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Pemeriksaan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/>
          <w:bCs/>
          <w:sz w:val="24"/>
          <w:szCs w:val="24"/>
        </w:rPr>
        <w:t>palpebra,konjungtiva</w:t>
      </w:r>
      <w:proofErr w:type="gramEnd"/>
      <w:r>
        <w:rPr>
          <w:rFonts w:ascii="Times New Roman" w:eastAsia="Calibri" w:hAnsi="Times New Roman"/>
          <w:bCs/>
          <w:sz w:val="24"/>
          <w:szCs w:val="24"/>
        </w:rPr>
        <w:t>,dan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sklera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.</w:t>
      </w:r>
    </w:p>
    <w:p w14:paraId="02B93A09" w14:textId="77777777" w:rsidR="00413C7E" w:rsidRDefault="000827EA">
      <w:pPr>
        <w:pStyle w:val="ListParagraph"/>
        <w:numPr>
          <w:ilvl w:val="0"/>
          <w:numId w:val="21"/>
        </w:numPr>
        <w:tabs>
          <w:tab w:val="left" w:pos="420"/>
        </w:tabs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Mulut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/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gigi</w:t>
      </w:r>
      <w:proofErr w:type="spellEnd"/>
    </w:p>
    <w:p w14:paraId="16F41F6C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Periksa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adanya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/>
          <w:bCs/>
          <w:sz w:val="24"/>
          <w:szCs w:val="24"/>
        </w:rPr>
        <w:t>karies,tonsilitis</w:t>
      </w:r>
      <w:proofErr w:type="spellEnd"/>
      <w:proofErr w:type="gram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faringitis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.</w:t>
      </w:r>
    </w:p>
    <w:p w14:paraId="2E6635E6" w14:textId="77777777" w:rsidR="00413C7E" w:rsidRDefault="000827EA">
      <w:pPr>
        <w:pStyle w:val="ListParagraph"/>
        <w:numPr>
          <w:ilvl w:val="0"/>
          <w:numId w:val="21"/>
        </w:numPr>
        <w:tabs>
          <w:tab w:val="left" w:pos="420"/>
        </w:tabs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Jantung</w:t>
      </w:r>
      <w:proofErr w:type="spellEnd"/>
    </w:p>
    <w:p w14:paraId="222E83DC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Infeksi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bila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tambak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/>
          <w:bCs/>
          <w:sz w:val="24"/>
          <w:szCs w:val="24"/>
        </w:rPr>
        <w:t>sesak,kemungkinan</w:t>
      </w:r>
      <w:proofErr w:type="spellEnd"/>
      <w:proofErr w:type="gram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ada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kelainan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jantung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dapat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meningkatkan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terjadinya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resiko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lebih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tinggi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baik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bagi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maupun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bayinya</w:t>
      </w:r>
      <w:proofErr w:type="spellEnd"/>
    </w:p>
    <w:p w14:paraId="6D855773" w14:textId="77777777" w:rsidR="00413C7E" w:rsidRDefault="000827EA">
      <w:pPr>
        <w:pStyle w:val="ListParagraph"/>
        <w:numPr>
          <w:ilvl w:val="0"/>
          <w:numId w:val="21"/>
        </w:numPr>
        <w:tabs>
          <w:tab w:val="left" w:pos="420"/>
        </w:tabs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Payudara</w:t>
      </w:r>
      <w:proofErr w:type="spellEnd"/>
    </w:p>
    <w:p w14:paraId="2F78D063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Inpeksi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bentuk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/>
          <w:bCs/>
          <w:sz w:val="24"/>
          <w:szCs w:val="24"/>
        </w:rPr>
        <w:t>payudara,benjolan</w:t>
      </w:r>
      <w:proofErr w:type="gramEnd"/>
      <w:r>
        <w:rPr>
          <w:rFonts w:ascii="Times New Roman" w:eastAsia="Calibri" w:hAnsi="Times New Roman"/>
          <w:bCs/>
          <w:sz w:val="24"/>
          <w:szCs w:val="24"/>
        </w:rPr>
        <w:t>,pigmentasi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putting susu.</w:t>
      </w:r>
    </w:p>
    <w:p w14:paraId="48DF3850" w14:textId="77777777" w:rsidR="00413C7E" w:rsidRDefault="000827EA">
      <w:pPr>
        <w:pStyle w:val="ListParagraph"/>
        <w:numPr>
          <w:ilvl w:val="0"/>
          <w:numId w:val="21"/>
        </w:numPr>
        <w:tabs>
          <w:tab w:val="left" w:pos="420"/>
        </w:tabs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Abdomen</w:t>
      </w:r>
    </w:p>
    <w:p w14:paraId="36802071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Infeksi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pembesaran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perut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(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bila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pembesaran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perut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itu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berlebihan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kemungkinan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/>
          <w:bCs/>
          <w:sz w:val="24"/>
          <w:szCs w:val="24"/>
        </w:rPr>
        <w:t>asites,tumor</w:t>
      </w:r>
      <w:proofErr w:type="gramEnd"/>
      <w:r>
        <w:rPr>
          <w:rFonts w:ascii="Times New Roman" w:eastAsia="Calibri" w:hAnsi="Times New Roman"/>
          <w:bCs/>
          <w:sz w:val="24"/>
          <w:szCs w:val="24"/>
        </w:rPr>
        <w:t>,</w:t>
      </w:r>
      <w:proofErr w:type="gramStart"/>
      <w:r>
        <w:rPr>
          <w:rFonts w:ascii="Times New Roman" w:eastAsia="Calibri" w:hAnsi="Times New Roman"/>
          <w:bCs/>
          <w:sz w:val="24"/>
          <w:szCs w:val="24"/>
        </w:rPr>
        <w:t>ileus,dan</w:t>
      </w:r>
      <w:proofErr w:type="spellEnd"/>
      <w:proofErr w:type="gramEnd"/>
      <w:r>
        <w:rPr>
          <w:rFonts w:ascii="Times New Roman" w:eastAsia="Calibri" w:hAnsi="Times New Roman"/>
          <w:bCs/>
          <w:sz w:val="24"/>
          <w:szCs w:val="24"/>
        </w:rPr>
        <w:t xml:space="preserve"> lain-lain</w:t>
      </w:r>
      <w:proofErr w:type="gramStart"/>
      <w:r>
        <w:rPr>
          <w:rFonts w:ascii="Times New Roman" w:eastAsia="Calibri" w:hAnsi="Times New Roman"/>
          <w:bCs/>
          <w:sz w:val="24"/>
          <w:szCs w:val="24"/>
        </w:rPr>
        <w:t>),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pigmentasi</w:t>
      </w:r>
      <w:proofErr w:type="spellEnd"/>
      <w:proofErr w:type="gram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dilenea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/>
          <w:bCs/>
          <w:sz w:val="24"/>
          <w:szCs w:val="24"/>
        </w:rPr>
        <w:t>alba,nampakkah</w:t>
      </w:r>
      <w:proofErr w:type="spellEnd"/>
      <w:proofErr w:type="gram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gerakan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anak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kontrksi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/>
          <w:bCs/>
          <w:sz w:val="24"/>
          <w:szCs w:val="24"/>
        </w:rPr>
        <w:t>rahim,adakah</w:t>
      </w:r>
      <w:proofErr w:type="spellEnd"/>
      <w:proofErr w:type="gramEnd"/>
      <w:r>
        <w:rPr>
          <w:rFonts w:ascii="Times New Roman" w:eastAsia="Calibri" w:hAnsi="Times New Roman"/>
          <w:bCs/>
          <w:sz w:val="24"/>
          <w:szCs w:val="24"/>
        </w:rPr>
        <w:t xml:space="preserve"> striae gravidarum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luka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bekas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operasi</w:t>
      </w:r>
      <w:proofErr w:type="spellEnd"/>
    </w:p>
    <w:p w14:paraId="6C695E8C" w14:textId="77777777" w:rsidR="00413C7E" w:rsidRDefault="000827EA">
      <w:pPr>
        <w:pStyle w:val="ListParagraph"/>
        <w:numPr>
          <w:ilvl w:val="0"/>
          <w:numId w:val="21"/>
        </w:numPr>
        <w:tabs>
          <w:tab w:val="left" w:pos="420"/>
        </w:tabs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Tangan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tungkai</w:t>
      </w:r>
      <w:proofErr w:type="spellEnd"/>
    </w:p>
    <w:p w14:paraId="215D1659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Inspekssi pada tibia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melihat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adanya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oedema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varises</w:t>
      </w:r>
      <w:proofErr w:type="spellEnd"/>
    </w:p>
    <w:p w14:paraId="0B2F26FB" w14:textId="77777777" w:rsidR="00413C7E" w:rsidRDefault="000827EA">
      <w:pPr>
        <w:pStyle w:val="ListParagraph"/>
        <w:numPr>
          <w:ilvl w:val="0"/>
          <w:numId w:val="21"/>
        </w:numPr>
        <w:tabs>
          <w:tab w:val="left" w:pos="420"/>
        </w:tabs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Vulva</w:t>
      </w:r>
    </w:p>
    <w:p w14:paraId="2AF72C13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Inspeksi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untuk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mengetahui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adanya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oedema,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varises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keputihan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perdarahan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eastAsia="Calibri" w:hAnsi="Times New Roman"/>
          <w:bCs/>
          <w:sz w:val="24"/>
          <w:szCs w:val="24"/>
        </w:rPr>
        <w:t>luka,cairan</w:t>
      </w:r>
      <w:proofErr w:type="spellEnd"/>
      <w:proofErr w:type="gram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proofErr w:type="gramStart"/>
      <w:r>
        <w:rPr>
          <w:rFonts w:ascii="Times New Roman" w:eastAsia="Calibri" w:hAnsi="Times New Roman"/>
          <w:bCs/>
          <w:sz w:val="24"/>
          <w:szCs w:val="24"/>
        </w:rPr>
        <w:t>keluar,dan</w:t>
      </w:r>
      <w:proofErr w:type="spellEnd"/>
      <w:proofErr w:type="gram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sebagainy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.</w:t>
      </w:r>
    </w:p>
    <w:p w14:paraId="676293EA" w14:textId="77777777" w:rsidR="00413C7E" w:rsidRDefault="000827EA">
      <w:pPr>
        <w:numPr>
          <w:ilvl w:val="0"/>
          <w:numId w:val="19"/>
        </w:numPr>
        <w:tabs>
          <w:tab w:val="clear" w:pos="425"/>
        </w:tabs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. 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Palpasi</w:t>
      </w:r>
      <w:proofErr w:type="spellEnd"/>
    </w:p>
    <w:p w14:paraId="4BD16EFE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ab/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Palpasi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yaitu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pemeriksaan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kebidanan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abdomen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menggunakan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manuver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leopold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untuk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mengetahui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keadaan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janin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didalam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abdomen</w:t>
      </w:r>
    </w:p>
    <w:p w14:paraId="3C9BF132" w14:textId="77777777" w:rsidR="00413C7E" w:rsidRDefault="000827EA">
      <w:pPr>
        <w:pStyle w:val="ListParagraph"/>
        <w:numPr>
          <w:ilvl w:val="0"/>
          <w:numId w:val="22"/>
        </w:numPr>
        <w:tabs>
          <w:tab w:val="left" w:pos="420"/>
        </w:tabs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Leopold I</w:t>
      </w:r>
    </w:p>
    <w:p w14:paraId="4580ECB8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Untuk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mengetahui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tinggi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fundus uteri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bagian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berada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bagian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fundus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mengukur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tinggi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fundus uteri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simfisis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untuk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menentukan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usia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kehamilan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menggunakan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(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kalau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&gt;12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minggu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)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cara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Mc. Donald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pita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ukuran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(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kalau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&gt; 22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minggu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).</w:t>
      </w:r>
    </w:p>
    <w:p w14:paraId="7E063BB6" w14:textId="77777777" w:rsidR="00413C7E" w:rsidRDefault="000827EA">
      <w:pPr>
        <w:pStyle w:val="ListParagraph"/>
        <w:numPr>
          <w:ilvl w:val="0"/>
          <w:numId w:val="22"/>
        </w:numPr>
        <w:tabs>
          <w:tab w:val="left" w:pos="420"/>
        </w:tabs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Leopold II</w:t>
      </w:r>
    </w:p>
    <w:p w14:paraId="502DB266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Untuk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mengetahui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letak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janin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memanjang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melintanf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bagian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janin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teraba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disebelah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kiri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kanan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.</w:t>
      </w:r>
    </w:p>
    <w:p w14:paraId="0421C182" w14:textId="77777777" w:rsidR="00413C7E" w:rsidRDefault="000827EA">
      <w:pPr>
        <w:pStyle w:val="ListParagraph"/>
        <w:numPr>
          <w:ilvl w:val="0"/>
          <w:numId w:val="22"/>
        </w:numPr>
        <w:tabs>
          <w:tab w:val="left" w:pos="420"/>
        </w:tabs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Leopold III </w:t>
      </w:r>
    </w:p>
    <w:p w14:paraId="1E095286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Untuk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menentukan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bagian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terbawah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janin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ada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dibawah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(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persentasi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)</w:t>
      </w:r>
    </w:p>
    <w:p w14:paraId="66AF9E4B" w14:textId="77777777" w:rsidR="00413C7E" w:rsidRDefault="000827EA">
      <w:pPr>
        <w:pStyle w:val="ListParagraph"/>
        <w:numPr>
          <w:ilvl w:val="0"/>
          <w:numId w:val="22"/>
        </w:numPr>
        <w:tabs>
          <w:tab w:val="left" w:pos="420"/>
        </w:tabs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lastRenderedPageBreak/>
        <w:t>Leopold IV</w:t>
      </w:r>
    </w:p>
    <w:p w14:paraId="7A588540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Untuk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menentukan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apakah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bagian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janin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sudah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memasuki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/>
          <w:bCs/>
          <w:sz w:val="24"/>
          <w:szCs w:val="24"/>
        </w:rPr>
        <w:t>PAP(</w:t>
      </w:r>
      <w:proofErr w:type="spellStart"/>
      <w:proofErr w:type="gramEnd"/>
      <w:r>
        <w:rPr>
          <w:rFonts w:ascii="Times New Roman" w:eastAsia="Calibri" w:hAnsi="Times New Roman"/>
          <w:bCs/>
          <w:sz w:val="24"/>
          <w:szCs w:val="24"/>
        </w:rPr>
        <w:t>pintu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panggul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)</w:t>
      </w:r>
    </w:p>
    <w:p w14:paraId="30FCD892" w14:textId="77777777" w:rsidR="00413C7E" w:rsidRDefault="000827EA">
      <w:pPr>
        <w:numPr>
          <w:ilvl w:val="0"/>
          <w:numId w:val="19"/>
        </w:numPr>
        <w:tabs>
          <w:tab w:val="clear" w:pos="425"/>
        </w:tabs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Auskultasi</w:t>
      </w:r>
      <w:proofErr w:type="spellEnd"/>
    </w:p>
    <w:p w14:paraId="6F0D174D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ab/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Auskultasi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menggunakan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stetoskop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monoral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dopler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untuk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menentukan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DJJ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setelah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umur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kehamilan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18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minggu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meliputi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keteraturan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kekuatan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DJJ.</w:t>
      </w:r>
    </w:p>
    <w:p w14:paraId="6443E300" w14:textId="77777777" w:rsidR="00413C7E" w:rsidRDefault="000827EA">
      <w:pPr>
        <w:numPr>
          <w:ilvl w:val="0"/>
          <w:numId w:val="19"/>
        </w:numPr>
        <w:tabs>
          <w:tab w:val="clear" w:pos="425"/>
        </w:tabs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Perkusi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</w:p>
    <w:p w14:paraId="1B6864EC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Melakukan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pengetukan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daerah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patella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untuk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memastikan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adanya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refleks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ibu</w:t>
      </w:r>
      <w:proofErr w:type="spellEnd"/>
    </w:p>
    <w:p w14:paraId="0EF4771F" w14:textId="77777777" w:rsidR="00413C7E" w:rsidRDefault="000827EA">
      <w:pPr>
        <w:numPr>
          <w:ilvl w:val="0"/>
          <w:numId w:val="23"/>
        </w:numPr>
        <w:spacing w:before="0" w:beforeAutospacing="0" w:after="0" w:line="360" w:lineRule="auto"/>
        <w:ind w:left="60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Pemeriksaan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dalam</w:t>
      </w:r>
      <w:proofErr w:type="spellEnd"/>
    </w:p>
    <w:p w14:paraId="538A9B61" w14:textId="77777777" w:rsidR="00413C7E" w:rsidRDefault="000827EA">
      <w:pPr>
        <w:numPr>
          <w:ilvl w:val="0"/>
          <w:numId w:val="24"/>
        </w:numPr>
        <w:spacing w:before="0" w:beforeAutospacing="0" w:after="0" w:line="360" w:lineRule="auto"/>
        <w:ind w:left="60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Pemeriksaan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penunjang</w:t>
      </w:r>
      <w:proofErr w:type="spellEnd"/>
    </w:p>
    <w:p w14:paraId="0777BE25" w14:textId="77777777" w:rsidR="00413C7E" w:rsidRDefault="000827EA">
      <w:pPr>
        <w:numPr>
          <w:ilvl w:val="0"/>
          <w:numId w:val="25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Pemeriksaan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laboratorium</w:t>
      </w:r>
      <w:proofErr w:type="spellEnd"/>
    </w:p>
    <w:p w14:paraId="17C6461E" w14:textId="77777777" w:rsidR="00413C7E" w:rsidRDefault="000827EA">
      <w:pPr>
        <w:numPr>
          <w:ilvl w:val="0"/>
          <w:numId w:val="25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Pemeriksaan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ultrasonografi</w:t>
      </w:r>
      <w:proofErr w:type="spellEnd"/>
    </w:p>
    <w:p w14:paraId="2C7CBAFA" w14:textId="77777777" w:rsidR="00413C7E" w:rsidRDefault="000827EA">
      <w:pPr>
        <w:spacing w:before="0" w:beforeAutospacing="0" w:after="0" w:line="360" w:lineRule="auto"/>
        <w:ind w:firstLine="720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Faktor-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faktor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mempengaruhi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Kesehatan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kejadian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anemia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hamil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banyak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sekali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diantaranya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adalah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karakteristik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hami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yaitu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pendapatan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keluarga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Pendidikan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umur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pengetahuan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kepatuhan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konsumsi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tablet Fe,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jarak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kehamilan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status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gizi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/>
          <w:bCs/>
          <w:sz w:val="24"/>
          <w:szCs w:val="24"/>
        </w:rPr>
        <w:t xml:space="preserve">(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shofiana</w:t>
      </w:r>
      <w:proofErr w:type="spellEnd"/>
      <w:proofErr w:type="gramEnd"/>
      <w:r>
        <w:rPr>
          <w:rFonts w:ascii="Times New Roman" w:eastAsia="Calibri" w:hAnsi="Times New Roman"/>
          <w:bCs/>
          <w:sz w:val="24"/>
          <w:szCs w:val="24"/>
        </w:rPr>
        <w:t xml:space="preserve">, 2018).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Dampak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negative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hamil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mengalami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anemia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defenisi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juga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terjadi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outcome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kehamilan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yaitu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bayi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dilahirkan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dapat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mengalami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intra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uterinen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growth retardation (IUGR),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kelahiran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premature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bahkan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keguguran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bayi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baru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lahir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badan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rendah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(BBLR). </w:t>
      </w:r>
      <w:proofErr w:type="gramStart"/>
      <w:r>
        <w:rPr>
          <w:rFonts w:ascii="Times New Roman" w:eastAsia="Calibri" w:hAnsi="Times New Roman"/>
          <w:bCs/>
          <w:sz w:val="24"/>
          <w:szCs w:val="24"/>
        </w:rPr>
        <w:t xml:space="preserve">(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luftbis</w:t>
      </w:r>
      <w:proofErr w:type="spellEnd"/>
      <w:proofErr w:type="gramEnd"/>
      <w:r>
        <w:rPr>
          <w:rFonts w:ascii="Times New Roman" w:eastAsia="Calibri" w:hAnsi="Times New Roman"/>
          <w:bCs/>
          <w:sz w:val="24"/>
          <w:szCs w:val="24"/>
        </w:rPr>
        <w:t>, 2020)</w:t>
      </w:r>
    </w:p>
    <w:p w14:paraId="481DC6A3" w14:textId="77777777" w:rsidR="00413C7E" w:rsidRDefault="000827EA">
      <w:pPr>
        <w:pStyle w:val="ListParagraph"/>
        <w:numPr>
          <w:ilvl w:val="1"/>
          <w:numId w:val="25"/>
        </w:numPr>
        <w:spacing w:before="0" w:beforeAutospacing="0" w:after="0" w:line="36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proofErr w:type="spellStart"/>
      <w:r>
        <w:rPr>
          <w:rFonts w:ascii="Times New Roman" w:eastAsia="Calibri" w:hAnsi="Times New Roman"/>
          <w:b/>
          <w:sz w:val="24"/>
          <w:szCs w:val="24"/>
        </w:rPr>
        <w:t>Persalinan</w:t>
      </w:r>
      <w:proofErr w:type="spellEnd"/>
    </w:p>
    <w:p w14:paraId="395A2F6F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2.2.1 </w:t>
      </w:r>
      <w:bookmarkStart w:id="11" w:name="_Hlk135789087"/>
      <w:proofErr w:type="spellStart"/>
      <w:r>
        <w:rPr>
          <w:rFonts w:ascii="Times New Roman" w:eastAsia="Calibri" w:hAnsi="Times New Roman"/>
          <w:b/>
          <w:sz w:val="24"/>
          <w:szCs w:val="24"/>
        </w:rPr>
        <w:t>Konsep</w:t>
      </w:r>
      <w:proofErr w:type="spellEnd"/>
      <w:r>
        <w:rPr>
          <w:rFonts w:ascii="Times New Roman" w:eastAsia="Calibri" w:hAnsi="Times New Roman"/>
          <w:b/>
          <w:sz w:val="24"/>
          <w:szCs w:val="24"/>
        </w:rPr>
        <w:t xml:space="preserve"> Dasar </w:t>
      </w:r>
      <w:proofErr w:type="spellStart"/>
      <w:r>
        <w:rPr>
          <w:rFonts w:ascii="Times New Roman" w:eastAsia="Calibri" w:hAnsi="Times New Roman"/>
          <w:b/>
          <w:sz w:val="24"/>
          <w:szCs w:val="24"/>
        </w:rPr>
        <w:t>Persalinan</w:t>
      </w:r>
      <w:bookmarkEnd w:id="11"/>
      <w:proofErr w:type="spellEnd"/>
    </w:p>
    <w:p w14:paraId="53DA9575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a. </w:t>
      </w:r>
      <w:bookmarkStart w:id="12" w:name="_Hlk135789132"/>
      <w:bookmarkStart w:id="13" w:name="_Hlk135789008"/>
      <w:proofErr w:type="spellStart"/>
      <w:r>
        <w:rPr>
          <w:rFonts w:ascii="Times New Roman" w:eastAsia="Calibri" w:hAnsi="Times New Roman"/>
          <w:bCs/>
          <w:sz w:val="24"/>
          <w:szCs w:val="24"/>
        </w:rPr>
        <w:t>Pengertian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</w:t>
      </w:r>
      <w:bookmarkEnd w:id="12"/>
      <w:proofErr w:type="spellEnd"/>
    </w:p>
    <w:bookmarkEnd w:id="13"/>
    <w:p w14:paraId="03A48512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ab/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meenurut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WHO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adalah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dimulai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secara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spontn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beresiko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rendah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awal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tetap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demikian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selama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proses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bayi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dilahirkan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spontan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presentasi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belakang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kepala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usia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kehamilan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37-42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minggu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lengkap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setelah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bayi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dalam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keadaan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baik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. </w:t>
      </w:r>
    </w:p>
    <w:p w14:paraId="5991B5AA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ab/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adalah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rangkaian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peristiwa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keluarnya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bayi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sudah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cukup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berada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dalam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rahim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ibunya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disusul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keluarnya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plasenta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selaput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janin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tubuh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Dalam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ilmu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/>
          <w:bCs/>
          <w:sz w:val="24"/>
          <w:szCs w:val="24"/>
        </w:rPr>
        <w:t>kebidanan,ada</w:t>
      </w:r>
      <w:proofErr w:type="spellEnd"/>
      <w:proofErr w:type="gram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berbagai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jenis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di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antaranya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lastRenderedPageBreak/>
        <w:t>adalah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spontan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buatan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anjuran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spontan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adalah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berlangsung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adanya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kekuatan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melalui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jalan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lahirnya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buatan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adalah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proses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dibantu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tenaga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luar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selain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yamg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dibantu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tenaga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luar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selain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melahirkan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anjuran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adalah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proses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tidak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dimulai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proses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seperti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/>
          <w:bCs/>
          <w:sz w:val="24"/>
          <w:szCs w:val="24"/>
        </w:rPr>
        <w:t>biasanya,akan</w:t>
      </w:r>
      <w:proofErr w:type="spellEnd"/>
      <w:proofErr w:type="gram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tetapi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baru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berlangsung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setelah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pemecahan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ketuban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pemberian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pitocin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prostaglandi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. (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yuni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/>
          <w:bCs/>
          <w:sz w:val="24"/>
          <w:szCs w:val="24"/>
        </w:rPr>
        <w:t>fitriana,widy</w:t>
      </w:r>
      <w:proofErr w:type="spellEnd"/>
      <w:proofErr w:type="gram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nurwiandani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2021)</w:t>
      </w:r>
    </w:p>
    <w:p w14:paraId="45F32874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ab/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Berdasarkan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pengertian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di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maka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dapat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disimpulkan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bahwa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adalah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proses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pengeluaran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janin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terjadi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kehamilan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cukup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bulan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(37-42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minggu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),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lahir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spontan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presentasi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belakang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kepala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berlangsung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selama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18 jam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produk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konsepsi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dikeluarkan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sebagai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akibat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kontraksi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teratur,progresif,sering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kuat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nampaknya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tidak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saling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berhubungan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bekerja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dalam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keharmonisan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untuk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melahirkan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bayi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.</w:t>
      </w:r>
    </w:p>
    <w:p w14:paraId="1C63C0FC" w14:textId="77777777" w:rsidR="00413C7E" w:rsidRDefault="000827EA">
      <w:pPr>
        <w:spacing w:before="0" w:beforeAutospacing="0" w:after="0" w:line="360" w:lineRule="auto"/>
        <w:ind w:left="60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b. </w:t>
      </w:r>
      <w:bookmarkStart w:id="14" w:name="_Hlk135789157"/>
      <w:r>
        <w:rPr>
          <w:rFonts w:ascii="Times New Roman" w:eastAsia="Calibri" w:hAnsi="Times New Roman"/>
          <w:bCs/>
          <w:sz w:val="24"/>
          <w:szCs w:val="24"/>
        </w:rPr>
        <w:t>Tanda-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tanda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</w:t>
      </w:r>
      <w:bookmarkEnd w:id="14"/>
      <w:proofErr w:type="spellEnd"/>
    </w:p>
    <w:p w14:paraId="39EF4B07" w14:textId="77777777" w:rsidR="00413C7E" w:rsidRDefault="000827EA">
      <w:pPr>
        <w:spacing w:before="0" w:beforeAutospacing="0" w:after="0" w:line="360" w:lineRule="auto"/>
        <w:ind w:left="60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1. Adanya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kontraksi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rahim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</w:p>
    <w:p w14:paraId="2C1E3053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ab/>
        <w:t xml:space="preserve">Tanda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awal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adalah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mengejangnya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rahim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dikenal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istilah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kontraksi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Kontraksi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tersebut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berirama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teratur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involuter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umumnya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kontraksi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bertujuan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untuk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menyiapkan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mulut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lahir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untuk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membesar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meningkatkan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aliran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di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dalam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plasenta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Setiap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kontraksi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uterus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memiliki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tiga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fase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yaitu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:</w:t>
      </w:r>
    </w:p>
    <w:p w14:paraId="1D309F65" w14:textId="77777777" w:rsidR="00413C7E" w:rsidRDefault="000827EA">
      <w:pPr>
        <w:numPr>
          <w:ilvl w:val="0"/>
          <w:numId w:val="26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Increment: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ketika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intensitas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terbentuk</w:t>
      </w:r>
      <w:proofErr w:type="spellEnd"/>
    </w:p>
    <w:p w14:paraId="6D5FA4DB" w14:textId="77777777" w:rsidR="00413C7E" w:rsidRDefault="000827EA">
      <w:pPr>
        <w:numPr>
          <w:ilvl w:val="0"/>
          <w:numId w:val="26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Acme: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puncak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maimun</w:t>
      </w:r>
      <w:proofErr w:type="spellEnd"/>
    </w:p>
    <w:p w14:paraId="0944441F" w14:textId="77777777" w:rsidR="00413C7E" w:rsidRDefault="000827EA">
      <w:pPr>
        <w:numPr>
          <w:ilvl w:val="0"/>
          <w:numId w:val="26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Decement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ketika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otot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relaksasi</w:t>
      </w:r>
      <w:proofErr w:type="spellEnd"/>
    </w:p>
    <w:p w14:paraId="1AF615BB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2.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Keluarnya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lendir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bercampur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darah</w:t>
      </w:r>
      <w:proofErr w:type="spellEnd"/>
    </w:p>
    <w:p w14:paraId="6DAC70CF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ab/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Lendir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disekresi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sebagai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hasil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proliferasi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kelenjar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lendir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servik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awal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kehamilan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Lendir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mulanya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menyumbat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leher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rahim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sumabatan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tebal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mulut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rahim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terlepas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sehingga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menyebabkan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keluarnya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lendir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bercampur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terdorong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keluar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kontraksi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membuka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mulut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rahim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menandakan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bahwa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mulut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rahim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menjadi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lunak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membuka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.</w:t>
      </w:r>
    </w:p>
    <w:p w14:paraId="0B70B927" w14:textId="77777777" w:rsidR="00413C7E" w:rsidRDefault="000827EA">
      <w:pPr>
        <w:numPr>
          <w:ilvl w:val="0"/>
          <w:numId w:val="25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Keluarnya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air-air (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ketuban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)</w:t>
      </w:r>
    </w:p>
    <w:p w14:paraId="7E7BBBB2" w14:textId="77777777" w:rsidR="00413C7E" w:rsidRDefault="000827EA">
      <w:pPr>
        <w:spacing w:before="0" w:beforeAutospacing="0" w:after="0" w:line="360" w:lineRule="auto"/>
        <w:ind w:firstLine="720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lastRenderedPageBreak/>
        <w:t xml:space="preserve">Proses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penting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menjelang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adalah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pecahnya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air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ketuban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Selama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sembilan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bulan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masa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generasi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bayi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aman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melayang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dalam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cairan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amnion.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Keluarnya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air-air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jumlahnya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cukup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banyak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berasal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ketuban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pecah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akibat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kontraksi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makin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sering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terjadi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Ketuban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mulai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pecah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sewaktu-waktu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sampai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saat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Kebocoran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cairan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amniotik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bervariasi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mengalir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deras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sampai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menetes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sedikit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demi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sedikit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sehingga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dapat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ditahan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memakai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pembalut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bersih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Tiadak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ada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rasa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sakit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menyertai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pemecahan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ketuban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alirannya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tergantung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ukuran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kemungkinan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kepala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bayi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memasuki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rongga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panggul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ataupun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belum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.</w:t>
      </w:r>
    </w:p>
    <w:p w14:paraId="6BDC9425" w14:textId="77777777" w:rsidR="00413C7E" w:rsidRDefault="000827EA">
      <w:pPr>
        <w:numPr>
          <w:ilvl w:val="0"/>
          <w:numId w:val="25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Pembukaan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servik</w:t>
      </w:r>
      <w:proofErr w:type="spellEnd"/>
    </w:p>
    <w:p w14:paraId="082C52A5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ab/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Penipisan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mendahului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dilatasi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servik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pertama-tama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aktivitas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uterus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dimulai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untuk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mencapai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penipisan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setelah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penipisan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kemudian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aktivitas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terus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menghasilkan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dilatasi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servik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cepat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Membukanya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leher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rahim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sebagai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respon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terhadap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kontraksi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berkembang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.</w:t>
      </w:r>
    </w:p>
    <w:p w14:paraId="276B3984" w14:textId="77777777" w:rsidR="00413C7E" w:rsidRDefault="000827EA">
      <w:pPr>
        <w:numPr>
          <w:ilvl w:val="0"/>
          <w:numId w:val="25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Perubahan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fisik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lain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mengalami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perubahan</w:t>
      </w:r>
      <w:proofErr w:type="spellEnd"/>
    </w:p>
    <w:p w14:paraId="578A51EC" w14:textId="77777777" w:rsidR="00413C7E" w:rsidRDefault="000827EA">
      <w:pPr>
        <w:numPr>
          <w:ilvl w:val="0"/>
          <w:numId w:val="27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Perubahan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sistem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reproduksi</w:t>
      </w:r>
      <w:proofErr w:type="spellEnd"/>
    </w:p>
    <w:p w14:paraId="7075A3D2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ab/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Kontraksi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uterus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bersifat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unik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mengingat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kontraksi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ini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merupakan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kontraksi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fisiologi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menimbulkan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nyeri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tubuh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.</w:t>
      </w:r>
    </w:p>
    <w:p w14:paraId="6C1AAE5D" w14:textId="77777777" w:rsidR="00413C7E" w:rsidRDefault="000827EA">
      <w:pPr>
        <w:numPr>
          <w:ilvl w:val="0"/>
          <w:numId w:val="27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Perubahan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tekanan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darah</w:t>
      </w:r>
      <w:proofErr w:type="spellEnd"/>
    </w:p>
    <w:p w14:paraId="56A02862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ab/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Tekanan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meningkat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selama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kontraksi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disertai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peningkatan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sistolik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rata-rata 10-20 mmHg.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waktu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diantara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kontraksi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tekanan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kembali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meningkat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sebelum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.</w:t>
      </w:r>
    </w:p>
    <w:p w14:paraId="593A2884" w14:textId="77777777" w:rsidR="00413C7E" w:rsidRDefault="000827EA">
      <w:pPr>
        <w:numPr>
          <w:ilvl w:val="0"/>
          <w:numId w:val="27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Perubahan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metabolisme</w:t>
      </w:r>
      <w:proofErr w:type="spellEnd"/>
    </w:p>
    <w:p w14:paraId="273145E4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ab/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Selama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metabolisme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karbohidrat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meningkat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kecepatan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tetap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Peningkatan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ini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terutama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disebabkan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oleh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aktifitas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otot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Peningkatan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aktifitas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metabolic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terlihat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peningkatan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suhu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tubuh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denyut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nadi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pernafasan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denyut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jantung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cairan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hilang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.</w:t>
      </w:r>
    </w:p>
    <w:p w14:paraId="285311EC" w14:textId="77777777" w:rsidR="00413C7E" w:rsidRDefault="000827EA">
      <w:pPr>
        <w:numPr>
          <w:ilvl w:val="0"/>
          <w:numId w:val="27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Perubahan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suhu</w:t>
      </w:r>
      <w:proofErr w:type="spellEnd"/>
    </w:p>
    <w:p w14:paraId="15E35943" w14:textId="77777777" w:rsidR="00413C7E" w:rsidRDefault="000827EA">
      <w:pPr>
        <w:spacing w:before="0" w:beforeAutospacing="0" w:after="0" w:line="360" w:lineRule="auto"/>
        <w:ind w:left="420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Perubahan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suhu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sedikit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meningkat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selama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tertinggi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selama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segera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setelah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Perubahan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suhu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dianggap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normal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bila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peningkatan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lastRenderedPageBreak/>
        <w:t>suhu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tidak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lebih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0,5-10 C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mencerminkan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peningkatan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metabolisme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selama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.</w:t>
      </w:r>
    </w:p>
    <w:p w14:paraId="4DE4209A" w14:textId="77777777" w:rsidR="00413C7E" w:rsidRDefault="000827EA">
      <w:pPr>
        <w:numPr>
          <w:ilvl w:val="0"/>
          <w:numId w:val="27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Perubahan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denyut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nadi</w:t>
      </w:r>
      <w:proofErr w:type="spellEnd"/>
    </w:p>
    <w:p w14:paraId="43C395CD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ab/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Perubahan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mencolok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selama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kontraksi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disertai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peningkatan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penurunan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selama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titik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puncak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sampai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frekuensi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lebih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rendah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frekuensi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di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antara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kontraksi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peningkatan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selama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fase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penurunn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hingga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mencapai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frekuensi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lazim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diantara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kontraksi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.</w:t>
      </w:r>
    </w:p>
    <w:p w14:paraId="4156BBDB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2.1.2 </w:t>
      </w:r>
      <w:bookmarkStart w:id="15" w:name="_Hlk135789225"/>
      <w:proofErr w:type="spellStart"/>
      <w:r>
        <w:rPr>
          <w:rFonts w:ascii="Times New Roman" w:eastAsia="Calibri" w:hAnsi="Times New Roman"/>
          <w:b/>
          <w:sz w:val="24"/>
          <w:szCs w:val="24"/>
        </w:rPr>
        <w:t>Asuhan</w:t>
      </w:r>
      <w:proofErr w:type="spellEnd"/>
      <w:r>
        <w:rPr>
          <w:rFonts w:ascii="Times New Roman" w:eastAsia="Calibri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4"/>
          <w:szCs w:val="24"/>
        </w:rPr>
        <w:t>Persalinan</w:t>
      </w:r>
      <w:bookmarkEnd w:id="15"/>
      <w:proofErr w:type="spellEnd"/>
    </w:p>
    <w:p w14:paraId="377186FE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proofErr w:type="gramStart"/>
      <w:r>
        <w:rPr>
          <w:rFonts w:ascii="Times New Roman" w:eastAsia="Calibri" w:hAnsi="Times New Roman"/>
          <w:bCs/>
          <w:sz w:val="24"/>
          <w:szCs w:val="24"/>
        </w:rPr>
        <w:t>a.</w:t>
      </w:r>
      <w:bookmarkStart w:id="16" w:name="_Hlk135789272"/>
      <w:r>
        <w:rPr>
          <w:rFonts w:ascii="Times New Roman" w:eastAsia="Calibri" w:hAnsi="Times New Roman"/>
          <w:bCs/>
          <w:sz w:val="24"/>
          <w:szCs w:val="24"/>
        </w:rPr>
        <w:t>Pengertian</w:t>
      </w:r>
      <w:proofErr w:type="spellEnd"/>
      <w:proofErr w:type="gram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Asuhan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</w:t>
      </w:r>
      <w:bookmarkEnd w:id="16"/>
      <w:proofErr w:type="spellEnd"/>
    </w:p>
    <w:p w14:paraId="19548E3A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ab/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Asuhan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normal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adalah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asuhan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bersih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aman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selama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setelah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bayi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baru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lahir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serta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upaya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pencegahan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komplikasi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terutama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perdarahan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pascaa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hipotermi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asfiksia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bayi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baru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lahir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. </w:t>
      </w:r>
    </w:p>
    <w:p w14:paraId="5BE0F347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b. </w:t>
      </w:r>
      <w:bookmarkStart w:id="17" w:name="_Hlk135789292"/>
      <w:r>
        <w:rPr>
          <w:rFonts w:ascii="Times New Roman" w:eastAsia="Calibri" w:hAnsi="Times New Roman"/>
          <w:bCs/>
          <w:sz w:val="24"/>
          <w:szCs w:val="24"/>
        </w:rPr>
        <w:t xml:space="preserve">Tujuan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Asuhan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</w:t>
      </w:r>
      <w:bookmarkEnd w:id="17"/>
      <w:proofErr w:type="spellEnd"/>
    </w:p>
    <w:p w14:paraId="5FE1CB13" w14:textId="77777777" w:rsidR="00413C7E" w:rsidRDefault="000827EA">
      <w:pPr>
        <w:numPr>
          <w:ilvl w:val="0"/>
          <w:numId w:val="28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Memberikan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dukungan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baik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secara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fisik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maupun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emosional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kepada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keluarganya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selama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kelahiran</w:t>
      </w:r>
      <w:proofErr w:type="spellEnd"/>
    </w:p>
    <w:p w14:paraId="74388166" w14:textId="77777777" w:rsidR="00413C7E" w:rsidRDefault="000827EA">
      <w:pPr>
        <w:numPr>
          <w:ilvl w:val="0"/>
          <w:numId w:val="28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Melakukan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pengkajian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membuat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diagnosa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mencegah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menangani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komplikasi-komplikasi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cara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pemantauan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ketat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deteksi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dini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selama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kelahiran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.</w:t>
      </w:r>
    </w:p>
    <w:p w14:paraId="36C91CAB" w14:textId="77777777" w:rsidR="00413C7E" w:rsidRDefault="000827EA">
      <w:pPr>
        <w:numPr>
          <w:ilvl w:val="0"/>
          <w:numId w:val="28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Melakukan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rujukan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kasus-kasus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tidak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bisa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didatangani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sendiri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untuk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mendapatkan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asuhan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spesialis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jika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perlu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.</w:t>
      </w:r>
    </w:p>
    <w:p w14:paraId="5C5D9447" w14:textId="77777777" w:rsidR="00413C7E" w:rsidRDefault="000827EA">
      <w:pPr>
        <w:numPr>
          <w:ilvl w:val="0"/>
          <w:numId w:val="28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Memberikan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asuhan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adekuat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intervensi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minimal,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sesuai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tahap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.</w:t>
      </w:r>
    </w:p>
    <w:p w14:paraId="0D0E3E90" w14:textId="77777777" w:rsidR="00413C7E" w:rsidRDefault="000827EA">
      <w:pPr>
        <w:numPr>
          <w:ilvl w:val="0"/>
          <w:numId w:val="28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Memperkecil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resiko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infeksi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melaksanakan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pencegahan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infeksi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aman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.</w:t>
      </w:r>
    </w:p>
    <w:p w14:paraId="7682DAD3" w14:textId="77777777" w:rsidR="00413C7E" w:rsidRDefault="000827EA">
      <w:pPr>
        <w:numPr>
          <w:ilvl w:val="0"/>
          <w:numId w:val="28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Selalu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membertahukan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kepada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keluarganya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mengenai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keamjuan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adanya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penyulit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maupun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intervensi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dilakukan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dalam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.</w:t>
      </w:r>
    </w:p>
    <w:p w14:paraId="1511B98E" w14:textId="77777777" w:rsidR="00413C7E" w:rsidRDefault="000827EA">
      <w:pPr>
        <w:numPr>
          <w:ilvl w:val="0"/>
          <w:numId w:val="28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Memberikan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asuhan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tepat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untuk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bayi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segera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setelah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bayi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lahir</w:t>
      </w:r>
      <w:proofErr w:type="spellEnd"/>
    </w:p>
    <w:p w14:paraId="64083B73" w14:textId="77777777" w:rsidR="00413C7E" w:rsidRDefault="000827EA">
      <w:pPr>
        <w:numPr>
          <w:ilvl w:val="0"/>
          <w:numId w:val="28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Membantu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pemberian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ASI</w:t>
      </w:r>
    </w:p>
    <w:p w14:paraId="2ADD93D4" w14:textId="77777777" w:rsidR="00413C7E" w:rsidRDefault="000827EA">
      <w:pPr>
        <w:tabs>
          <w:tab w:val="left" w:pos="425"/>
        </w:tabs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c. </w:t>
      </w:r>
      <w:bookmarkStart w:id="18" w:name="_Hlk135789314"/>
      <w:r>
        <w:rPr>
          <w:rFonts w:ascii="Times New Roman" w:eastAsia="Calibri" w:hAnsi="Times New Roman"/>
          <w:bCs/>
          <w:sz w:val="24"/>
          <w:szCs w:val="24"/>
        </w:rPr>
        <w:t>Faktor-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faktor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mempengaruhi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</w:t>
      </w:r>
      <w:proofErr w:type="spellEnd"/>
    </w:p>
    <w:bookmarkEnd w:id="18"/>
    <w:p w14:paraId="117CF8D2" w14:textId="77777777" w:rsidR="00413C7E" w:rsidRDefault="000827EA">
      <w:pPr>
        <w:tabs>
          <w:tab w:val="left" w:pos="425"/>
        </w:tabs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1. Passage </w:t>
      </w:r>
    </w:p>
    <w:p w14:paraId="02624ABD" w14:textId="77777777" w:rsidR="00413C7E" w:rsidRDefault="000827EA">
      <w:pPr>
        <w:tabs>
          <w:tab w:val="left" w:pos="425"/>
        </w:tabs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lastRenderedPageBreak/>
        <w:tab/>
        <w:t xml:space="preserve">Passage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adalah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factor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jalan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lahir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biasa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disebut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panggul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. Passage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memiliki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2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bagian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yaitu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bagian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keras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lunak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.</w:t>
      </w:r>
    </w:p>
    <w:p w14:paraId="0FD9DBDA" w14:textId="77777777" w:rsidR="00413C7E" w:rsidRDefault="000827EA">
      <w:pPr>
        <w:pStyle w:val="ListParagraph"/>
        <w:numPr>
          <w:ilvl w:val="0"/>
          <w:numId w:val="29"/>
        </w:numPr>
        <w:tabs>
          <w:tab w:val="left" w:pos="425"/>
        </w:tabs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Bagian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keras</w:t>
      </w:r>
      <w:proofErr w:type="spellEnd"/>
    </w:p>
    <w:p w14:paraId="33D3ED99" w14:textId="77777777" w:rsidR="00413C7E" w:rsidRDefault="000827EA">
      <w:pPr>
        <w:pStyle w:val="ListParagraph"/>
        <w:tabs>
          <w:tab w:val="left" w:pos="425"/>
        </w:tabs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Bagian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keras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terdiri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tulang-tulang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panggul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/>
          <w:bCs/>
          <w:sz w:val="24"/>
          <w:szCs w:val="24"/>
        </w:rPr>
        <w:t xml:space="preserve">(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rangka</w:t>
      </w:r>
      <w:proofErr w:type="spellEnd"/>
      <w:proofErr w:type="gram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panggul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).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Deskripsi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bagian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keras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ini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Sebagai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berikut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:</w:t>
      </w:r>
    </w:p>
    <w:p w14:paraId="644EE849" w14:textId="77777777" w:rsidR="00413C7E" w:rsidRDefault="000827EA">
      <w:pPr>
        <w:pStyle w:val="ListParagraph"/>
        <w:numPr>
          <w:ilvl w:val="0"/>
          <w:numId w:val="30"/>
        </w:numPr>
        <w:tabs>
          <w:tab w:val="left" w:pos="425"/>
        </w:tabs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Tulang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panggul</w:t>
      </w:r>
      <w:proofErr w:type="spellEnd"/>
    </w:p>
    <w:p w14:paraId="42323354" w14:textId="77777777" w:rsidR="00413C7E" w:rsidRDefault="000827EA">
      <w:pPr>
        <w:pStyle w:val="ListParagraph"/>
        <w:numPr>
          <w:ilvl w:val="0"/>
          <w:numId w:val="31"/>
        </w:numPr>
        <w:tabs>
          <w:tab w:val="left" w:pos="425"/>
        </w:tabs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Os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coxae,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os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ilium,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os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ischium,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os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pubis</w:t>
      </w:r>
    </w:p>
    <w:p w14:paraId="1AE7EC31" w14:textId="77777777" w:rsidR="00413C7E" w:rsidRDefault="000827EA">
      <w:pPr>
        <w:pStyle w:val="ListParagraph"/>
        <w:numPr>
          <w:ilvl w:val="0"/>
          <w:numId w:val="31"/>
        </w:numPr>
        <w:tabs>
          <w:tab w:val="left" w:pos="425"/>
        </w:tabs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Os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sacrum: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promontorium</w:t>
      </w:r>
      <w:proofErr w:type="spellEnd"/>
    </w:p>
    <w:p w14:paraId="4E5CE300" w14:textId="77777777" w:rsidR="00413C7E" w:rsidRDefault="000827EA">
      <w:pPr>
        <w:pStyle w:val="ListParagraph"/>
        <w:numPr>
          <w:ilvl w:val="0"/>
          <w:numId w:val="31"/>
        </w:numPr>
        <w:tabs>
          <w:tab w:val="left" w:pos="425"/>
        </w:tabs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Os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coccyangis</w:t>
      </w:r>
      <w:proofErr w:type="spellEnd"/>
    </w:p>
    <w:p w14:paraId="5C7D509D" w14:textId="77777777" w:rsidR="00413C7E" w:rsidRDefault="000827EA">
      <w:pPr>
        <w:pStyle w:val="ListParagraph"/>
        <w:numPr>
          <w:ilvl w:val="0"/>
          <w:numId w:val="30"/>
        </w:numPr>
        <w:tabs>
          <w:tab w:val="left" w:pos="425"/>
        </w:tabs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Artikulasi</w:t>
      </w:r>
      <w:proofErr w:type="spellEnd"/>
    </w:p>
    <w:p w14:paraId="4E8A7A2A" w14:textId="77777777" w:rsidR="00413C7E" w:rsidRDefault="000827EA">
      <w:pPr>
        <w:pStyle w:val="ListParagraph"/>
        <w:numPr>
          <w:ilvl w:val="0"/>
          <w:numId w:val="32"/>
        </w:numPr>
        <w:tabs>
          <w:tab w:val="left" w:pos="425"/>
        </w:tabs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Artikulasi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simfisis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pubis, di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depan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pertemuan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os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. Pubis</w:t>
      </w:r>
    </w:p>
    <w:p w14:paraId="317D8303" w14:textId="77777777" w:rsidR="00413C7E" w:rsidRDefault="000827EA">
      <w:pPr>
        <w:pStyle w:val="ListParagraph"/>
        <w:numPr>
          <w:ilvl w:val="0"/>
          <w:numId w:val="32"/>
        </w:numPr>
        <w:tabs>
          <w:tab w:val="left" w:pos="425"/>
        </w:tabs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Artikulasi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sakro-iliaka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menghubungkan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os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sacrum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os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ilium</w:t>
      </w:r>
    </w:p>
    <w:p w14:paraId="3717D731" w14:textId="77777777" w:rsidR="00413C7E" w:rsidRDefault="000827EA">
      <w:pPr>
        <w:pStyle w:val="ListParagraph"/>
        <w:numPr>
          <w:ilvl w:val="0"/>
          <w:numId w:val="32"/>
        </w:numPr>
        <w:tabs>
          <w:tab w:val="left" w:pos="425"/>
        </w:tabs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Artikulasi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sakro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koksigium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menghubungkan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os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sacrum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sigium</w:t>
      </w:r>
      <w:proofErr w:type="spellEnd"/>
    </w:p>
    <w:p w14:paraId="28A7491F" w14:textId="77777777" w:rsidR="00413C7E" w:rsidRDefault="000827EA">
      <w:pPr>
        <w:pStyle w:val="ListParagraph"/>
        <w:numPr>
          <w:ilvl w:val="0"/>
          <w:numId w:val="30"/>
        </w:numPr>
        <w:tabs>
          <w:tab w:val="left" w:pos="425"/>
        </w:tabs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Ruang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panggul</w:t>
      </w:r>
      <w:proofErr w:type="spellEnd"/>
    </w:p>
    <w:p w14:paraId="34ACE754" w14:textId="77777777" w:rsidR="00413C7E" w:rsidRDefault="000827EA">
      <w:pPr>
        <w:pStyle w:val="ListParagraph"/>
        <w:numPr>
          <w:ilvl w:val="0"/>
          <w:numId w:val="33"/>
        </w:numPr>
        <w:tabs>
          <w:tab w:val="left" w:pos="425"/>
        </w:tabs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Pelvis mayor,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terletak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di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linea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terminalis yang di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bawahnya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terdapat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pelvis minor.</w:t>
      </w:r>
    </w:p>
    <w:p w14:paraId="68335CC7" w14:textId="77777777" w:rsidR="00413C7E" w:rsidRDefault="000827EA">
      <w:pPr>
        <w:pStyle w:val="ListParagraph"/>
        <w:numPr>
          <w:ilvl w:val="0"/>
          <w:numId w:val="33"/>
        </w:numPr>
        <w:tabs>
          <w:tab w:val="left" w:pos="425"/>
        </w:tabs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Pelvis minor,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dibatasi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oleh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pintu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panggul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pintu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bawah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panggul</w:t>
      </w:r>
      <w:proofErr w:type="spellEnd"/>
    </w:p>
    <w:p w14:paraId="157B2147" w14:textId="77777777" w:rsidR="00413C7E" w:rsidRDefault="000827EA">
      <w:pPr>
        <w:pStyle w:val="ListParagraph"/>
        <w:numPr>
          <w:ilvl w:val="0"/>
          <w:numId w:val="30"/>
        </w:numPr>
        <w:tabs>
          <w:tab w:val="left" w:pos="425"/>
        </w:tabs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Pintu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panggul</w:t>
      </w:r>
      <w:proofErr w:type="spellEnd"/>
    </w:p>
    <w:p w14:paraId="2FB8523F" w14:textId="77777777" w:rsidR="00413C7E" w:rsidRDefault="000827EA">
      <w:pPr>
        <w:pStyle w:val="ListParagraph"/>
        <w:numPr>
          <w:ilvl w:val="0"/>
          <w:numId w:val="34"/>
        </w:numPr>
        <w:tabs>
          <w:tab w:val="left" w:pos="425"/>
        </w:tabs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Pintu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panggul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(PAP)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inlet, di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batasi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oleh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linea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terminalis (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linea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inominata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)</w:t>
      </w:r>
    </w:p>
    <w:p w14:paraId="4D38103B" w14:textId="77777777" w:rsidR="00413C7E" w:rsidRDefault="000827EA">
      <w:pPr>
        <w:pStyle w:val="ListParagraph"/>
        <w:numPr>
          <w:ilvl w:val="0"/>
          <w:numId w:val="34"/>
        </w:numPr>
        <w:tabs>
          <w:tab w:val="left" w:pos="425"/>
        </w:tabs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Ruang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tengah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panggul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( RTP)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kira-kira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spina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ischiadika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disebut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outlet</w:t>
      </w:r>
    </w:p>
    <w:p w14:paraId="7AD37D00" w14:textId="77777777" w:rsidR="00413C7E" w:rsidRDefault="000827EA">
      <w:pPr>
        <w:pStyle w:val="ListParagraph"/>
        <w:numPr>
          <w:ilvl w:val="0"/>
          <w:numId w:val="34"/>
        </w:numPr>
        <w:tabs>
          <w:tab w:val="left" w:pos="425"/>
        </w:tabs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Ruang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panggul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sebenarnya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berada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antara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inlet dan outlet.</w:t>
      </w:r>
    </w:p>
    <w:p w14:paraId="1E6F537A" w14:textId="77777777" w:rsidR="00413C7E" w:rsidRDefault="000827EA">
      <w:pPr>
        <w:pStyle w:val="ListParagraph"/>
        <w:numPr>
          <w:ilvl w:val="0"/>
          <w:numId w:val="30"/>
        </w:numPr>
        <w:tabs>
          <w:tab w:val="left" w:pos="425"/>
        </w:tabs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Bidang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Hodge</w:t>
      </w:r>
    </w:p>
    <w:p w14:paraId="2FE22725" w14:textId="77777777" w:rsidR="00413C7E" w:rsidRDefault="000827EA">
      <w:pPr>
        <w:pStyle w:val="ListParagraph"/>
        <w:numPr>
          <w:ilvl w:val="0"/>
          <w:numId w:val="35"/>
        </w:numPr>
        <w:tabs>
          <w:tab w:val="left" w:pos="425"/>
        </w:tabs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Bidang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Hodge I: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jarak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antara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promontorium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pinggir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simfisis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sejajar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PAP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bidang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terbentuk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promontorium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linea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inominata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kanan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Kembali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promontorium</w:t>
      </w:r>
      <w:proofErr w:type="spellEnd"/>
    </w:p>
    <w:p w14:paraId="12047649" w14:textId="77777777" w:rsidR="00413C7E" w:rsidRDefault="000827EA">
      <w:pPr>
        <w:pStyle w:val="ListParagraph"/>
        <w:numPr>
          <w:ilvl w:val="0"/>
          <w:numId w:val="35"/>
        </w:numPr>
        <w:tabs>
          <w:tab w:val="left" w:pos="425"/>
        </w:tabs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Bidang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Hodge II: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bidang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sejajar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PAP,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melewati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pinggir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tepi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bawah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simfisis</w:t>
      </w:r>
      <w:proofErr w:type="spellEnd"/>
    </w:p>
    <w:p w14:paraId="503A78B4" w14:textId="77777777" w:rsidR="00413C7E" w:rsidRDefault="000827EA">
      <w:pPr>
        <w:pStyle w:val="ListParagraph"/>
        <w:numPr>
          <w:ilvl w:val="0"/>
          <w:numId w:val="35"/>
        </w:numPr>
        <w:tabs>
          <w:tab w:val="left" w:pos="425"/>
        </w:tabs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lastRenderedPageBreak/>
        <w:t>Bidang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Hodge III: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bidang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sejajar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PAP,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melewati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spina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Ischiadika</w:t>
      </w:r>
      <w:proofErr w:type="spellEnd"/>
    </w:p>
    <w:p w14:paraId="6E357558" w14:textId="77777777" w:rsidR="00413C7E" w:rsidRDefault="000827EA">
      <w:pPr>
        <w:pStyle w:val="ListParagraph"/>
        <w:numPr>
          <w:ilvl w:val="0"/>
          <w:numId w:val="35"/>
        </w:numPr>
        <w:tabs>
          <w:tab w:val="left" w:pos="425"/>
        </w:tabs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Bidang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Hodge IV: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bidang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sejajar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PAP,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melewati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ujung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tulang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coccyangeus</w:t>
      </w:r>
      <w:proofErr w:type="spellEnd"/>
    </w:p>
    <w:p w14:paraId="13E396A6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 c</w:t>
      </w:r>
      <w:bookmarkStart w:id="19" w:name="_Hlk135789336"/>
      <w:r>
        <w:rPr>
          <w:rFonts w:ascii="Times New Roman" w:eastAsia="Calibri" w:hAnsi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Tahap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</w:t>
      </w:r>
      <w:bookmarkEnd w:id="19"/>
      <w:proofErr w:type="spellEnd"/>
    </w:p>
    <w:p w14:paraId="1D172484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1. kala I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kala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pembukaan</w:t>
      </w:r>
      <w:proofErr w:type="spellEnd"/>
    </w:p>
    <w:p w14:paraId="1BE09700" w14:textId="77777777" w:rsidR="00413C7E" w:rsidRDefault="000827EA">
      <w:pPr>
        <w:spacing w:before="0" w:beforeAutospacing="0" w:after="0" w:line="360" w:lineRule="auto"/>
        <w:ind w:firstLine="720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Berdasarkan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kemajuan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pembukaan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maka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kala I di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bagi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menjadi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sebagai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berikut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:</w:t>
      </w:r>
    </w:p>
    <w:p w14:paraId="120D9393" w14:textId="77777777" w:rsidR="00413C7E" w:rsidRDefault="000827EA">
      <w:pPr>
        <w:numPr>
          <w:ilvl w:val="0"/>
          <w:numId w:val="36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Fase laten </w:t>
      </w:r>
    </w:p>
    <w:p w14:paraId="2DE32733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Fase laten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adalah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fase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pembukaan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sangat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lambat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yaitu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0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sampai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3 cm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membutuhkan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waktu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8 jam.</w:t>
      </w:r>
    </w:p>
    <w:p w14:paraId="7E639D39" w14:textId="77777777" w:rsidR="00413C7E" w:rsidRDefault="000827EA">
      <w:pPr>
        <w:numPr>
          <w:ilvl w:val="0"/>
          <w:numId w:val="36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Fase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aktif</w:t>
      </w:r>
      <w:proofErr w:type="spellEnd"/>
    </w:p>
    <w:p w14:paraId="4E93A1C5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ab/>
        <w:t xml:space="preserve">Fase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aktif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adalah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fase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pembukaan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lebih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cepat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terbagi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lagi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menjadi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sebagai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berikut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:</w:t>
      </w:r>
    </w:p>
    <w:p w14:paraId="10B1EB65" w14:textId="77777777" w:rsidR="00413C7E" w:rsidRDefault="000827EA">
      <w:pPr>
        <w:numPr>
          <w:ilvl w:val="0"/>
          <w:numId w:val="37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Fase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kselerasi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yaitu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fase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pembukaan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pembukaan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3 cm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sampai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4 cm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dicapai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dalam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2 jam</w:t>
      </w:r>
    </w:p>
    <w:p w14:paraId="14A03997" w14:textId="77777777" w:rsidR="00413C7E" w:rsidRDefault="000827EA">
      <w:pPr>
        <w:numPr>
          <w:ilvl w:val="0"/>
          <w:numId w:val="37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Fase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dilatasi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maksimal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yaitu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fase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pembukaan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pembukaan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4 cm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sampai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9 cm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dicapai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dalam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2 jam.</w:t>
      </w:r>
    </w:p>
    <w:p w14:paraId="61CE1CA9" w14:textId="77777777" w:rsidR="00413C7E" w:rsidRDefault="000827EA">
      <w:pPr>
        <w:numPr>
          <w:ilvl w:val="0"/>
          <w:numId w:val="37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Fase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dekelarasi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,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yaitu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fase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pembukaan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9 cm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sampai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10 cm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selama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2 jam</w:t>
      </w:r>
    </w:p>
    <w:p w14:paraId="3B2E722F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2. kala II </w:t>
      </w:r>
    </w:p>
    <w:p w14:paraId="7FDF5966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Pengeluaran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taahap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kala II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ini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dimulai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pembukaan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lengkap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sampai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lahirnya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bayi</w:t>
      </w:r>
      <w:proofErr w:type="spellEnd"/>
    </w:p>
    <w:p w14:paraId="3675A693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3. Kala III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kala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uri</w:t>
      </w:r>
      <w:proofErr w:type="spellEnd"/>
    </w:p>
    <w:p w14:paraId="5A842D71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Tahap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kala III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ini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dimulai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lahirnya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bayi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sampai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lahirnya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plasenta</w:t>
      </w:r>
      <w:proofErr w:type="spellEnd"/>
    </w:p>
    <w:p w14:paraId="1BD0324D" w14:textId="77777777" w:rsidR="00413C7E" w:rsidRDefault="000827EA">
      <w:pPr>
        <w:numPr>
          <w:ilvl w:val="0"/>
          <w:numId w:val="37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Kala IV</w:t>
      </w:r>
    </w:p>
    <w:p w14:paraId="1D267D2E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Masa 1-2 jam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setelah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plasenta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lahir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.</w:t>
      </w:r>
    </w:p>
    <w:p w14:paraId="689D12F1" w14:textId="77777777" w:rsidR="00413C7E" w:rsidRDefault="000827EA">
      <w:pPr>
        <w:numPr>
          <w:ilvl w:val="0"/>
          <w:numId w:val="8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bookmarkStart w:id="20" w:name="_Hlk135789364"/>
      <w:proofErr w:type="spellStart"/>
      <w:r>
        <w:rPr>
          <w:rFonts w:ascii="Times New Roman" w:eastAsia="Calibri" w:hAnsi="Times New Roman"/>
          <w:bCs/>
          <w:sz w:val="24"/>
          <w:szCs w:val="24"/>
        </w:rPr>
        <w:t>Partograf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</w:p>
    <w:bookmarkEnd w:id="20"/>
    <w:p w14:paraId="6CECA175" w14:textId="77777777" w:rsidR="00413C7E" w:rsidRDefault="000827EA">
      <w:pPr>
        <w:numPr>
          <w:ilvl w:val="0"/>
          <w:numId w:val="38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Penggunaan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partograf</w:t>
      </w:r>
      <w:proofErr w:type="spellEnd"/>
    </w:p>
    <w:p w14:paraId="4CFAF3A6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ab/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Partograf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adalah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alat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bantu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digunakan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selama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fase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aktif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. Tujuan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utama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pengguanan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partograf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adalah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untuk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mencapai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hasil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observasi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lastRenderedPageBreak/>
        <w:t>kemajuan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menilai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pembukaan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serviks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melalui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vt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mendeteksi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dini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adanya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kemungkinan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partus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lama.</w:t>
      </w:r>
    </w:p>
    <w:p w14:paraId="526201BE" w14:textId="77777777" w:rsidR="00413C7E" w:rsidRDefault="000827EA">
      <w:pPr>
        <w:numPr>
          <w:ilvl w:val="0"/>
          <w:numId w:val="38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Waktu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pengisian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partograf</w:t>
      </w:r>
      <w:proofErr w:type="spellEnd"/>
    </w:p>
    <w:p w14:paraId="14E9B915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Waktu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tepat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untuk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pengisian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partograf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adalah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saat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proses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berada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dalaam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kala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fase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aktif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yaitu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saat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mulai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terjadinya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pembukaan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serviks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4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sampa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10 cm dab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berakhir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pemantauan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kala IV</w:t>
      </w:r>
    </w:p>
    <w:p w14:paraId="656E130C" w14:textId="77777777" w:rsidR="00413C7E" w:rsidRDefault="000827EA">
      <w:pPr>
        <w:numPr>
          <w:ilvl w:val="0"/>
          <w:numId w:val="38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Pengisian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lembar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partograf</w:t>
      </w:r>
      <w:proofErr w:type="spellEnd"/>
    </w:p>
    <w:p w14:paraId="4ADDAAF2" w14:textId="77777777" w:rsidR="00413C7E" w:rsidRDefault="000827EA">
      <w:pPr>
        <w:numPr>
          <w:ilvl w:val="0"/>
          <w:numId w:val="39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Informasi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tentang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ibu</w:t>
      </w:r>
      <w:proofErr w:type="spellEnd"/>
    </w:p>
    <w:p w14:paraId="34F3DBDC" w14:textId="77777777" w:rsidR="00413C7E" w:rsidRDefault="000827EA">
      <w:pPr>
        <w:numPr>
          <w:ilvl w:val="0"/>
          <w:numId w:val="40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Nama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umur</w:t>
      </w:r>
      <w:proofErr w:type="spellEnd"/>
    </w:p>
    <w:p w14:paraId="0A464783" w14:textId="77777777" w:rsidR="00413C7E" w:rsidRDefault="000827EA">
      <w:pPr>
        <w:numPr>
          <w:ilvl w:val="0"/>
          <w:numId w:val="40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Gravida, para, abortus</w:t>
      </w:r>
    </w:p>
    <w:p w14:paraId="45323618" w14:textId="77777777" w:rsidR="00413C7E" w:rsidRDefault="000827EA">
      <w:pPr>
        <w:numPr>
          <w:ilvl w:val="0"/>
          <w:numId w:val="40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Nomor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catatan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medik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nomor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puskesmas</w:t>
      </w:r>
      <w:proofErr w:type="spellEnd"/>
    </w:p>
    <w:p w14:paraId="325217D4" w14:textId="77777777" w:rsidR="00413C7E" w:rsidRDefault="000827EA">
      <w:pPr>
        <w:numPr>
          <w:ilvl w:val="0"/>
          <w:numId w:val="40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Tanggal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waktu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mulai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dirawat</w:t>
      </w:r>
      <w:proofErr w:type="spellEnd"/>
    </w:p>
    <w:p w14:paraId="1268E314" w14:textId="77777777" w:rsidR="00413C7E" w:rsidRDefault="000827EA">
      <w:pPr>
        <w:numPr>
          <w:ilvl w:val="0"/>
          <w:numId w:val="40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Waktu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pecahnya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selaput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ketuban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.</w:t>
      </w:r>
    </w:p>
    <w:p w14:paraId="5CDC3F8B" w14:textId="77777777" w:rsidR="00413C7E" w:rsidRDefault="000827EA">
      <w:pPr>
        <w:numPr>
          <w:ilvl w:val="0"/>
          <w:numId w:val="39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Kondisi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janin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</w:p>
    <w:p w14:paraId="087EAA11" w14:textId="77777777" w:rsidR="00413C7E" w:rsidRDefault="000827EA">
      <w:pPr>
        <w:numPr>
          <w:ilvl w:val="0"/>
          <w:numId w:val="41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Denyut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jantung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janin</w:t>
      </w:r>
      <w:proofErr w:type="spellEnd"/>
    </w:p>
    <w:p w14:paraId="7E4EF73C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Catat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denyut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jantung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janin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setiap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30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menit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Setiap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kotak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menunjukkan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waktu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30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menit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Kisaran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normal DJJ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tertera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diantara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garis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tebal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angka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180-100.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bidan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harus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waspada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jika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DJJ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mengarahdi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bawah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120 per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menit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diatas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160permenit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tanda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titik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kisaran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angka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180 dan 100.hubungan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satu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titik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titik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lainnya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.</w:t>
      </w:r>
    </w:p>
    <w:p w14:paraId="366FA751" w14:textId="77777777" w:rsidR="00413C7E" w:rsidRDefault="000827EA">
      <w:pPr>
        <w:numPr>
          <w:ilvl w:val="0"/>
          <w:numId w:val="41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Warna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adanya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air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ketuban</w:t>
      </w:r>
      <w:proofErr w:type="spellEnd"/>
    </w:p>
    <w:p w14:paraId="7472A544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Nilai air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ketuban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setiap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kali VT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nilai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warna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air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ketuban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jika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selaput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ketuban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pecah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Penggunaan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lambangnya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sebagai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berikut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:</w:t>
      </w:r>
    </w:p>
    <w:p w14:paraId="6D3B0F8C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U</w:t>
      </w:r>
      <w:r>
        <w:rPr>
          <w:rFonts w:ascii="Times New Roman" w:eastAsia="Calibri" w:hAnsi="Times New Roman"/>
          <w:bCs/>
          <w:sz w:val="24"/>
          <w:szCs w:val="24"/>
        </w:rPr>
        <w:tab/>
        <w:t xml:space="preserve">: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ketuban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utuh</w:t>
      </w:r>
      <w:proofErr w:type="spellEnd"/>
    </w:p>
    <w:p w14:paraId="0DD052CB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J</w:t>
      </w:r>
      <w:r>
        <w:rPr>
          <w:rFonts w:ascii="Times New Roman" w:eastAsia="Calibri" w:hAnsi="Times New Roman"/>
          <w:bCs/>
          <w:sz w:val="24"/>
          <w:szCs w:val="24"/>
        </w:rPr>
        <w:tab/>
        <w:t xml:space="preserve">: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ketuban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sudah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pecah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warna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jernih</w:t>
      </w:r>
      <w:proofErr w:type="spellEnd"/>
    </w:p>
    <w:p w14:paraId="0C04DCA3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M</w:t>
      </w:r>
      <w:r>
        <w:rPr>
          <w:rFonts w:ascii="Times New Roman" w:eastAsia="Calibri" w:hAnsi="Times New Roman"/>
          <w:bCs/>
          <w:sz w:val="24"/>
          <w:szCs w:val="24"/>
        </w:rPr>
        <w:tab/>
        <w:t xml:space="preserve">: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ketuban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sudah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pecah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air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ketuban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bercmpur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mekonium</w:t>
      </w:r>
      <w:proofErr w:type="spellEnd"/>
    </w:p>
    <w:p w14:paraId="3191171B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D</w:t>
      </w:r>
      <w:r>
        <w:rPr>
          <w:rFonts w:ascii="Times New Roman" w:eastAsia="Calibri" w:hAnsi="Times New Roman"/>
          <w:bCs/>
          <w:sz w:val="24"/>
          <w:szCs w:val="24"/>
        </w:rPr>
        <w:tab/>
        <w:t xml:space="preserve">: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Ketuban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sudah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pecah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bercampur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darah</w:t>
      </w:r>
      <w:proofErr w:type="spellEnd"/>
    </w:p>
    <w:p w14:paraId="26304200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K</w:t>
      </w:r>
      <w:r>
        <w:rPr>
          <w:rFonts w:ascii="Times New Roman" w:eastAsia="Calibri" w:hAnsi="Times New Roman"/>
          <w:bCs/>
          <w:sz w:val="24"/>
          <w:szCs w:val="24"/>
        </w:rPr>
        <w:tab/>
        <w:t xml:space="preserve">: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ketuban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sudah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pecah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tidak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ada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air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ketuban</w:t>
      </w:r>
      <w:proofErr w:type="spellEnd"/>
    </w:p>
    <w:p w14:paraId="2460AFA7" w14:textId="77777777" w:rsidR="00413C7E" w:rsidRDefault="000827EA">
      <w:pPr>
        <w:numPr>
          <w:ilvl w:val="0"/>
          <w:numId w:val="41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Penyusupan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kepala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janin</w:t>
      </w:r>
      <w:proofErr w:type="spellEnd"/>
    </w:p>
    <w:p w14:paraId="2C3F4F3E" w14:textId="77777777" w:rsidR="00413C7E" w:rsidRDefault="000827EA">
      <w:pPr>
        <w:numPr>
          <w:ilvl w:val="0"/>
          <w:numId w:val="42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tulang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kepala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janin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terpisah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sutura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mudah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dapat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dipalpasi</w:t>
      </w:r>
      <w:proofErr w:type="spellEnd"/>
    </w:p>
    <w:p w14:paraId="13CFD27F" w14:textId="77777777" w:rsidR="00413C7E" w:rsidRDefault="000827EA">
      <w:pPr>
        <w:numPr>
          <w:ilvl w:val="0"/>
          <w:numId w:val="42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tulang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kepala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janin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saling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bersentuhan</w:t>
      </w:r>
      <w:proofErr w:type="spellEnd"/>
    </w:p>
    <w:p w14:paraId="26CB04DD" w14:textId="77777777" w:rsidR="00413C7E" w:rsidRDefault="000827EA">
      <w:pPr>
        <w:numPr>
          <w:ilvl w:val="0"/>
          <w:numId w:val="42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lastRenderedPageBreak/>
        <w:t xml:space="preserve">: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tulang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kepala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janin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saling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bertumpang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tindi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tapi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masih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dapat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dipisahkan</w:t>
      </w:r>
      <w:proofErr w:type="spellEnd"/>
    </w:p>
    <w:p w14:paraId="55866B00" w14:textId="77777777" w:rsidR="00413C7E" w:rsidRDefault="000827EA">
      <w:pPr>
        <w:numPr>
          <w:ilvl w:val="0"/>
          <w:numId w:val="42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tulang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kepala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janin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tumpang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tindih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tidak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dapat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dipisahkan</w:t>
      </w:r>
      <w:proofErr w:type="spellEnd"/>
    </w:p>
    <w:p w14:paraId="20C3BB3D" w14:textId="77777777" w:rsidR="00413C7E" w:rsidRDefault="000827EA">
      <w:pPr>
        <w:numPr>
          <w:ilvl w:val="0"/>
          <w:numId w:val="41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Kemajuan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</w:t>
      </w:r>
      <w:proofErr w:type="spellEnd"/>
    </w:p>
    <w:p w14:paraId="0FF2DDA4" w14:textId="77777777" w:rsidR="00413C7E" w:rsidRDefault="000827EA">
      <w:pPr>
        <w:numPr>
          <w:ilvl w:val="0"/>
          <w:numId w:val="43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Pembukaan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serviks</w:t>
      </w:r>
      <w:proofErr w:type="spellEnd"/>
    </w:p>
    <w:p w14:paraId="732DA52E" w14:textId="77777777" w:rsidR="00413C7E" w:rsidRDefault="000827EA">
      <w:pPr>
        <w:numPr>
          <w:ilvl w:val="0"/>
          <w:numId w:val="44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Nilai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catat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pembukaan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serviks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tiap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4 jam (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lebih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sering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dilakukan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bila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ada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tanda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penyulit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)</w:t>
      </w:r>
    </w:p>
    <w:p w14:paraId="3926D64A" w14:textId="77777777" w:rsidR="00413C7E" w:rsidRDefault="000827EA">
      <w:pPr>
        <w:numPr>
          <w:ilvl w:val="0"/>
          <w:numId w:val="44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Angka 0-10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tertera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paling kiri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adalah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besarnya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dilatasi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serviks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setiap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angka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kolom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menunjukkan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besarnya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pembukaan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serviks</w:t>
      </w:r>
      <w:proofErr w:type="spellEnd"/>
    </w:p>
    <w:p w14:paraId="21F7A309" w14:textId="77777777" w:rsidR="00413C7E" w:rsidRDefault="000827EA">
      <w:pPr>
        <w:numPr>
          <w:ilvl w:val="0"/>
          <w:numId w:val="44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Saat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masuk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dalam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fase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aktif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(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pembukaan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4 cm)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catat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pembukaan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serviks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digaris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waspada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menulis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tanda”X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”</w:t>
      </w:r>
    </w:p>
    <w:p w14:paraId="3436550E" w14:textId="77777777" w:rsidR="00413C7E" w:rsidRDefault="000827EA">
      <w:pPr>
        <w:numPr>
          <w:ilvl w:val="0"/>
          <w:numId w:val="44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Selanjutnya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catat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setiap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kali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melakukan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VT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kemudian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hubungkan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garis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utuh</w:t>
      </w:r>
      <w:proofErr w:type="spellEnd"/>
    </w:p>
    <w:p w14:paraId="2369CA30" w14:textId="77777777" w:rsidR="00413C7E" w:rsidRDefault="000827EA">
      <w:pPr>
        <w:pStyle w:val="ListParagraph"/>
        <w:spacing w:before="0" w:beforeAutospacing="0"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Penurunan bagian terbawah dengan metode lima jari (perlimaan) adalah :</w:t>
      </w:r>
    </w:p>
    <w:p w14:paraId="2C7E4D95" w14:textId="77777777" w:rsidR="00413C7E" w:rsidRDefault="000827EA">
      <w:pPr>
        <w:pStyle w:val="ListParagraph"/>
        <w:spacing w:before="0" w:beforeAutospacing="0" w:after="0" w:line="360" w:lineRule="auto"/>
        <w:ind w:left="0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5/5 jika bagian terbawah janin seluruhnya teraba di atas simfisis pubis</w:t>
      </w:r>
    </w:p>
    <w:p w14:paraId="0473252C" w14:textId="77777777" w:rsidR="00413C7E" w:rsidRDefault="000827EA">
      <w:pPr>
        <w:pStyle w:val="ListParagraph"/>
        <w:spacing w:before="0" w:beforeAutospacing="0" w:after="0" w:line="360" w:lineRule="auto"/>
        <w:ind w:left="0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4/5 jika sebagian (1/5) bagian terbawah janin telah memasuki pintu atas panggul</w:t>
      </w:r>
    </w:p>
    <w:p w14:paraId="5065CCDE" w14:textId="77777777" w:rsidR="00413C7E" w:rsidRDefault="000827EA">
      <w:pPr>
        <w:pStyle w:val="ListParagraph"/>
        <w:spacing w:before="0" w:beforeAutospacing="0" w:after="0" w:line="360" w:lineRule="auto"/>
        <w:ind w:left="0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3/5 jika sebagian (2/5) bagian terbawah janin telah memasuki rongga panggul</w:t>
      </w:r>
    </w:p>
    <w:p w14:paraId="6C715037" w14:textId="77777777" w:rsidR="00413C7E" w:rsidRDefault="000827EA">
      <w:pPr>
        <w:pStyle w:val="ListParagraph"/>
        <w:spacing w:before="0" w:beforeAutospacing="0" w:after="0" w:line="360" w:lineRule="auto"/>
        <w:ind w:left="0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2/5 jika hanya sebagian dari bagian terbawah janin masih berada di atas simfisisdan (3/5) bagian telah turun melewati bidang tengah rongga panggul (tidak dapat digerakkan)</w:t>
      </w:r>
    </w:p>
    <w:p w14:paraId="521F3994" w14:textId="77777777" w:rsidR="00413C7E" w:rsidRDefault="000827EA">
      <w:pPr>
        <w:pStyle w:val="ListParagraph"/>
        <w:spacing w:before="0" w:beforeAutospacing="0" w:after="0" w:line="360" w:lineRule="auto"/>
        <w:ind w:left="0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1/5 jika hanya 1 dari 5 jari masih dapat meraba bagian terbawah janin yang berada diatas simfisis dan 4/5 bagian telah masuk ke dalaam rongga panggul</w:t>
      </w:r>
    </w:p>
    <w:p w14:paraId="12F0B650" w14:textId="77777777" w:rsidR="00413C7E" w:rsidRDefault="000827EA">
      <w:pPr>
        <w:pStyle w:val="ListParagraph"/>
        <w:spacing w:before="0" w:beforeAutospacing="0" w:after="0" w:line="360" w:lineRule="auto"/>
        <w:ind w:left="0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0/5 jika bagian terbawah janin sudah tidak  dapat diraba dari pemeriksaan luar dan seluruh bagian terbawah janin sudah masuk ke dalam rongga panggul, </w:t>
      </w:r>
      <w:proofErr w:type="spellStart"/>
      <w:r>
        <w:rPr>
          <w:rFonts w:ascii="Times New Roman" w:hAnsi="Times New Roman"/>
          <w:sz w:val="24"/>
          <w:szCs w:val="24"/>
        </w:rPr>
        <w:t>penurunan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disimbolkan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tanda</w:t>
      </w:r>
      <w:proofErr w:type="spellEnd"/>
      <w:r>
        <w:rPr>
          <w:rFonts w:ascii="Times New Roman" w:hAnsi="Times New Roman"/>
          <w:sz w:val="24"/>
          <w:szCs w:val="24"/>
        </w:rPr>
        <w:t xml:space="preserve"> (o)</w:t>
      </w:r>
      <w:r>
        <w:rPr>
          <w:rFonts w:ascii="Times New Roman" w:hAnsi="Times New Roman"/>
          <w:sz w:val="24"/>
          <w:szCs w:val="24"/>
          <w:lang w:val="id-ID"/>
        </w:rPr>
        <w:t xml:space="preserve">. </w:t>
      </w:r>
    </w:p>
    <w:p w14:paraId="378EE2D8" w14:textId="77777777" w:rsidR="00413C7E" w:rsidRDefault="000827EA">
      <w:pPr>
        <w:pStyle w:val="ListParagraph"/>
        <w:numPr>
          <w:ilvl w:val="0"/>
          <w:numId w:val="8"/>
        </w:numPr>
        <w:spacing w:before="0" w:beforeAutospacing="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Jam dan </w:t>
      </w:r>
      <w:proofErr w:type="spellStart"/>
      <w:r>
        <w:rPr>
          <w:rFonts w:ascii="Times New Roman" w:hAnsi="Times New Roman"/>
          <w:sz w:val="24"/>
          <w:szCs w:val="24"/>
        </w:rPr>
        <w:t>waktu</w:t>
      </w:r>
      <w:proofErr w:type="spellEnd"/>
    </w:p>
    <w:p w14:paraId="7FA152C1" w14:textId="77777777" w:rsidR="00413C7E" w:rsidRDefault="000827EA">
      <w:pPr>
        <w:pStyle w:val="ListParagraph"/>
        <w:numPr>
          <w:ilvl w:val="0"/>
          <w:numId w:val="45"/>
        </w:numPr>
        <w:spacing w:before="0" w:beforeAutospacing="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Waktu </w:t>
      </w:r>
      <w:proofErr w:type="spellStart"/>
      <w:r>
        <w:rPr>
          <w:rFonts w:ascii="Times New Roman" w:hAnsi="Times New Roman"/>
          <w:sz w:val="24"/>
          <w:szCs w:val="24"/>
        </w:rPr>
        <w:t>mulainya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aktif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persalinan</w:t>
      </w:r>
      <w:proofErr w:type="spellEnd"/>
    </w:p>
    <w:p w14:paraId="6AF0B198" w14:textId="77777777" w:rsidR="00413C7E" w:rsidRDefault="000827EA">
      <w:pPr>
        <w:pStyle w:val="ListParagraph"/>
        <w:spacing w:before="0" w:beforeAutospacing="0"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 </w:t>
      </w:r>
      <w:proofErr w:type="spellStart"/>
      <w:r>
        <w:rPr>
          <w:rFonts w:ascii="Times New Roman" w:hAnsi="Times New Roman"/>
          <w:sz w:val="24"/>
          <w:szCs w:val="24"/>
        </w:rPr>
        <w:t>bagian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bawah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partograf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pembukaan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serviks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penurunan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tertera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kotak-kotak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diberi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angka</w:t>
      </w:r>
      <w:proofErr w:type="spellEnd"/>
      <w:r>
        <w:rPr>
          <w:rFonts w:ascii="Times New Roman" w:hAnsi="Times New Roman"/>
          <w:sz w:val="24"/>
          <w:szCs w:val="24"/>
        </w:rPr>
        <w:t xml:space="preserve"> 1-16. </w:t>
      </w:r>
      <w:proofErr w:type="spellStart"/>
      <w:r>
        <w:rPr>
          <w:rFonts w:ascii="Times New Roman" w:hAnsi="Times New Roman"/>
          <w:sz w:val="24"/>
          <w:szCs w:val="24"/>
        </w:rPr>
        <w:t>Setiap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kotak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menyatakan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waktu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satu</w:t>
      </w:r>
      <w:proofErr w:type="spellEnd"/>
      <w:r>
        <w:rPr>
          <w:rFonts w:ascii="Times New Roman" w:hAnsi="Times New Roman"/>
          <w:sz w:val="24"/>
          <w:szCs w:val="24"/>
        </w:rPr>
        <w:t xml:space="preserve"> jam </w:t>
      </w:r>
      <w:proofErr w:type="spellStart"/>
      <w:r>
        <w:rPr>
          <w:rFonts w:ascii="Times New Roman" w:hAnsi="Times New Roman"/>
          <w:sz w:val="24"/>
          <w:szCs w:val="24"/>
        </w:rPr>
        <w:t>sejak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dimulainya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aktif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persalinan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2ED9FB3F" w14:textId="77777777" w:rsidR="00413C7E" w:rsidRDefault="000827EA">
      <w:pPr>
        <w:pStyle w:val="ListParagraph"/>
        <w:numPr>
          <w:ilvl w:val="0"/>
          <w:numId w:val="45"/>
        </w:numPr>
        <w:spacing w:before="0" w:beforeAutospacing="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Waktu </w:t>
      </w:r>
      <w:proofErr w:type="spellStart"/>
      <w:r>
        <w:rPr>
          <w:rFonts w:ascii="Times New Roman" w:hAnsi="Times New Roman"/>
          <w:sz w:val="24"/>
          <w:szCs w:val="24"/>
        </w:rPr>
        <w:t>aktual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pemeriksaan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persalinan</w:t>
      </w:r>
      <w:proofErr w:type="spellEnd"/>
    </w:p>
    <w:p w14:paraId="7B88706E" w14:textId="77777777" w:rsidR="00413C7E" w:rsidRDefault="000827EA">
      <w:pPr>
        <w:pStyle w:val="ListParagraph"/>
        <w:spacing w:before="0" w:beforeAutospacing="0"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Setiap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kotak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menyatakan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satu</w:t>
      </w:r>
      <w:proofErr w:type="spellEnd"/>
      <w:r>
        <w:rPr>
          <w:rFonts w:ascii="Times New Roman" w:hAnsi="Times New Roman"/>
          <w:sz w:val="24"/>
          <w:szCs w:val="24"/>
        </w:rPr>
        <w:t xml:space="preserve"> jam </w:t>
      </w:r>
      <w:proofErr w:type="spellStart"/>
      <w:r>
        <w:rPr>
          <w:rFonts w:ascii="Times New Roman" w:hAnsi="Times New Roman"/>
          <w:sz w:val="24"/>
          <w:szCs w:val="24"/>
        </w:rPr>
        <w:t>penuh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berkaitan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dua </w:t>
      </w:r>
      <w:proofErr w:type="spellStart"/>
      <w:r>
        <w:rPr>
          <w:rFonts w:ascii="Times New Roman" w:hAnsi="Times New Roman"/>
          <w:sz w:val="24"/>
          <w:szCs w:val="24"/>
        </w:rPr>
        <w:t>kotak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waktu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puluh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padalajurkotak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atasnya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lajur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kontraksi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bawahnya</w:t>
      </w:r>
      <w:proofErr w:type="spellEnd"/>
      <w:r>
        <w:rPr>
          <w:rFonts w:ascii="Times New Roman" w:hAnsi="Times New Roman"/>
          <w:sz w:val="24"/>
          <w:szCs w:val="24"/>
        </w:rPr>
        <w:t xml:space="preserve">. Saat 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aktif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persalinan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catatkan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pembukaan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serviks</w:t>
      </w:r>
      <w:proofErr w:type="spellEnd"/>
      <w:r>
        <w:rPr>
          <w:rFonts w:ascii="Times New Roman" w:hAnsi="Times New Roman"/>
          <w:sz w:val="24"/>
          <w:szCs w:val="24"/>
        </w:rPr>
        <w:t xml:space="preserve"> di garis </w:t>
      </w:r>
      <w:proofErr w:type="spellStart"/>
      <w:r>
        <w:rPr>
          <w:rFonts w:ascii="Times New Roman" w:hAnsi="Times New Roman"/>
          <w:sz w:val="24"/>
          <w:szCs w:val="24"/>
        </w:rPr>
        <w:t>waspada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Kemudian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catatkan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waktu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aktual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pemeriksaan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kotak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waktu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sesuai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3C4E3647" w14:textId="77777777" w:rsidR="00413C7E" w:rsidRDefault="000827EA">
      <w:pPr>
        <w:pStyle w:val="ListParagraph"/>
        <w:numPr>
          <w:ilvl w:val="0"/>
          <w:numId w:val="8"/>
        </w:numPr>
        <w:spacing w:before="0" w:beforeAutospacing="0"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Kontraksi</w:t>
      </w:r>
      <w:proofErr w:type="spellEnd"/>
      <w:r>
        <w:rPr>
          <w:rFonts w:ascii="Times New Roman" w:hAnsi="Times New Roman"/>
          <w:sz w:val="24"/>
          <w:szCs w:val="24"/>
        </w:rPr>
        <w:t xml:space="preserve"> uterus</w:t>
      </w:r>
    </w:p>
    <w:p w14:paraId="1F85279F" w14:textId="77777777" w:rsidR="00413C7E" w:rsidRDefault="000827EA">
      <w:pPr>
        <w:pStyle w:val="ListParagraph"/>
        <w:spacing w:before="0" w:beforeAutospacing="0"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Dibawah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lajur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waktu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partograf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terdapat</w:t>
      </w:r>
      <w:proofErr w:type="spellEnd"/>
      <w:r>
        <w:rPr>
          <w:rFonts w:ascii="Times New Roman" w:hAnsi="Times New Roman"/>
          <w:sz w:val="24"/>
          <w:szCs w:val="24"/>
        </w:rPr>
        <w:t xml:space="preserve"> lima </w:t>
      </w:r>
      <w:proofErr w:type="spellStart"/>
      <w:r>
        <w:rPr>
          <w:rFonts w:ascii="Times New Roman" w:hAnsi="Times New Roman"/>
          <w:sz w:val="24"/>
          <w:szCs w:val="24"/>
        </w:rPr>
        <w:t>lajur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kotak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tulisan “</w:t>
      </w:r>
      <w:proofErr w:type="spellStart"/>
      <w:r>
        <w:rPr>
          <w:rFonts w:ascii="Times New Roman" w:hAnsi="Times New Roman"/>
          <w:sz w:val="24"/>
          <w:szCs w:val="24"/>
        </w:rPr>
        <w:t>kontraksi</w:t>
      </w:r>
      <w:proofErr w:type="spellEnd"/>
      <w:r>
        <w:rPr>
          <w:rFonts w:ascii="Times New Roman" w:hAnsi="Times New Roman"/>
          <w:sz w:val="24"/>
          <w:szCs w:val="24"/>
        </w:rPr>
        <w:t xml:space="preserve"> per 10 </w:t>
      </w:r>
      <w:proofErr w:type="spellStart"/>
      <w:r>
        <w:rPr>
          <w:rFonts w:ascii="Times New Roman" w:hAnsi="Times New Roman"/>
          <w:sz w:val="24"/>
          <w:szCs w:val="24"/>
        </w:rPr>
        <w:t>menit</w:t>
      </w:r>
      <w:proofErr w:type="spellEnd"/>
      <w:r>
        <w:rPr>
          <w:rFonts w:ascii="Times New Roman" w:hAnsi="Times New Roman"/>
          <w:sz w:val="24"/>
          <w:szCs w:val="24"/>
        </w:rPr>
        <w:t xml:space="preserve">” di </w:t>
      </w:r>
      <w:proofErr w:type="spellStart"/>
      <w:r>
        <w:rPr>
          <w:rFonts w:ascii="Times New Roman" w:hAnsi="Times New Roman"/>
          <w:sz w:val="24"/>
          <w:szCs w:val="24"/>
        </w:rPr>
        <w:t>sebelah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luar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kolom</w:t>
      </w:r>
      <w:proofErr w:type="spellEnd"/>
      <w:r>
        <w:rPr>
          <w:rFonts w:ascii="Times New Roman" w:hAnsi="Times New Roman"/>
          <w:sz w:val="24"/>
          <w:szCs w:val="24"/>
        </w:rPr>
        <w:t xml:space="preserve"> paling kiri. </w:t>
      </w:r>
      <w:proofErr w:type="spellStart"/>
      <w:r>
        <w:rPr>
          <w:rFonts w:ascii="Times New Roman" w:hAnsi="Times New Roman"/>
          <w:sz w:val="24"/>
          <w:szCs w:val="24"/>
        </w:rPr>
        <w:t>Setiap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kotak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menyatakan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kontraksi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Setiap</w:t>
      </w:r>
      <w:proofErr w:type="spellEnd"/>
      <w:r>
        <w:rPr>
          <w:rFonts w:ascii="Times New Roman" w:hAnsi="Times New Roman"/>
          <w:sz w:val="24"/>
          <w:szCs w:val="24"/>
        </w:rPr>
        <w:t xml:space="preserve"> 30 </w:t>
      </w:r>
      <w:proofErr w:type="spellStart"/>
      <w:r>
        <w:rPr>
          <w:rFonts w:ascii="Times New Roman" w:hAnsi="Times New Roman"/>
          <w:sz w:val="24"/>
          <w:szCs w:val="24"/>
        </w:rPr>
        <w:t>menit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raba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catat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jumlah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kontraksi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10 </w:t>
      </w:r>
      <w:proofErr w:type="spellStart"/>
      <w:r>
        <w:rPr>
          <w:rFonts w:ascii="Times New Roman" w:hAnsi="Times New Roman"/>
          <w:sz w:val="24"/>
          <w:szCs w:val="24"/>
        </w:rPr>
        <w:t>menit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lamanya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kontraksi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satuan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detik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14:paraId="524DD2D5" w14:textId="77777777" w:rsidR="00413C7E" w:rsidRDefault="000827EA">
      <w:pPr>
        <w:pStyle w:val="ListParagraph"/>
        <w:spacing w:before="0" w:beforeAutospacing="0"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5DC4810" wp14:editId="1EC5724B">
                <wp:simplePos x="0" y="0"/>
                <wp:positionH relativeFrom="column">
                  <wp:posOffset>12700</wp:posOffset>
                </wp:positionH>
                <wp:positionV relativeFrom="paragraph">
                  <wp:posOffset>184150</wp:posOffset>
                </wp:positionV>
                <wp:extent cx="76200" cy="161925"/>
                <wp:effectExtent l="0" t="0" r="0" b="9525"/>
                <wp:wrapNone/>
                <wp:docPr id="1027" name="Konektor Luru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" cy="1619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23D42B" id="Konektor Lurus 3" o:spid="_x0000_s1026" style="position:absolute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pt,14.5pt" to="7pt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" strokecolor="#4a7dba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7BE710E" wp14:editId="0003D658">
                <wp:simplePos x="0" y="0"/>
                <wp:positionH relativeFrom="column">
                  <wp:posOffset>11430</wp:posOffset>
                </wp:positionH>
                <wp:positionV relativeFrom="paragraph">
                  <wp:posOffset>171450</wp:posOffset>
                </wp:positionV>
                <wp:extent cx="123825" cy="161925"/>
                <wp:effectExtent l="0" t="0" r="9525" b="9525"/>
                <wp:wrapNone/>
                <wp:docPr id="1028" name="Konektor Panah Luru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825" cy="1619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5FA827E" id="_x0000_t32" coordsize="21600,21600" o:spt="32" o:oned="t" path="m,l21600,21600e" filled="f">
                <v:path arrowok="t" fillok="f" o:connecttype="none"/>
                <o:lock v:ext="edit" shapetype="t"/>
              </v:shapetype>
              <v:shape id="Konektor Panah Lurus 2" o:spid="_x0000_s1026" type="#_x0000_t32" style="position:absolute;margin-left:.9pt;margin-top:13.5pt;width:9.75pt;height:12.75pt;flip:y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2E42A08C" wp14:editId="4D15E5A4">
                <wp:simplePos x="0" y="0"/>
                <wp:positionH relativeFrom="column">
                  <wp:posOffset>-6985</wp:posOffset>
                </wp:positionH>
                <wp:positionV relativeFrom="paragraph">
                  <wp:posOffset>193675</wp:posOffset>
                </wp:positionV>
                <wp:extent cx="123825" cy="161925"/>
                <wp:effectExtent l="0" t="0" r="9525" b="9525"/>
                <wp:wrapNone/>
                <wp:docPr id="1029" name="Persegi Panja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1885998" w14:textId="77777777" w:rsidR="00E42566" w:rsidRDefault="00E42566">
                            <w:pPr>
                              <w:jc w:val="center"/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E42A08C" id="Persegi Panjang 1" o:spid="_x0000_s1026" style="position:absolute;left:0;text-align:left;margin-left:-.55pt;margin-top:15.25pt;width:9.75pt;height:12.75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" strokeweight="2pt">
                <v:stroke joinstyle="round"/>
                <v:textbox>
                  <w:txbxContent>
                    <w:p w14:paraId="51885998" w14:textId="77777777" w:rsidR="00E42566" w:rsidRDefault="00E4256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proofErr w:type="gramStart"/>
      <w:r>
        <w:rPr>
          <w:rFonts w:ascii="Times New Roman" w:hAnsi="Times New Roman"/>
          <w:sz w:val="24"/>
          <w:szCs w:val="24"/>
        </w:rPr>
        <w:t xml:space="preserve">░  </w:t>
      </w:r>
      <w:proofErr w:type="spellStart"/>
      <w:r>
        <w:rPr>
          <w:rFonts w:ascii="Times New Roman" w:hAnsi="Times New Roman"/>
          <w:sz w:val="24"/>
          <w:szCs w:val="24"/>
        </w:rPr>
        <w:t>kurang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20 </w:t>
      </w:r>
      <w:proofErr w:type="spellStart"/>
      <w:r>
        <w:rPr>
          <w:rFonts w:ascii="Times New Roman" w:hAnsi="Times New Roman"/>
          <w:sz w:val="24"/>
          <w:szCs w:val="24"/>
        </w:rPr>
        <w:t>detik</w:t>
      </w:r>
      <w:proofErr w:type="spellEnd"/>
    </w:p>
    <w:p w14:paraId="0E9E0794" w14:textId="77777777" w:rsidR="00413C7E" w:rsidRDefault="000827EA">
      <w:pPr>
        <w:pStyle w:val="ListParagraph"/>
        <w:spacing w:before="0" w:beforeAutospacing="0"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/>
          <w:sz w:val="24"/>
          <w:szCs w:val="24"/>
        </w:rPr>
        <w:t>antara</w:t>
      </w:r>
      <w:proofErr w:type="spellEnd"/>
      <w:r>
        <w:rPr>
          <w:rFonts w:ascii="Times New Roman" w:hAnsi="Times New Roman"/>
          <w:sz w:val="24"/>
          <w:szCs w:val="24"/>
        </w:rPr>
        <w:t xml:space="preserve"> 20 dan 40 </w:t>
      </w:r>
      <w:proofErr w:type="spellStart"/>
      <w:r>
        <w:rPr>
          <w:rFonts w:ascii="Times New Roman" w:hAnsi="Times New Roman"/>
          <w:sz w:val="24"/>
          <w:szCs w:val="24"/>
        </w:rPr>
        <w:t>detik</w:t>
      </w:r>
      <w:proofErr w:type="spellEnd"/>
    </w:p>
    <w:p w14:paraId="5F957635" w14:textId="77777777" w:rsidR="00413C7E" w:rsidRDefault="000827EA">
      <w:pPr>
        <w:pStyle w:val="ListParagraph"/>
        <w:spacing w:before="0" w:beforeAutospacing="0"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█  </w:t>
      </w:r>
      <w:proofErr w:type="spellStart"/>
      <w:r>
        <w:rPr>
          <w:rFonts w:ascii="Times New Roman" w:hAnsi="Times New Roman"/>
          <w:sz w:val="24"/>
          <w:szCs w:val="24"/>
        </w:rPr>
        <w:t>lebih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40 </w:t>
      </w:r>
      <w:proofErr w:type="spellStart"/>
      <w:r>
        <w:rPr>
          <w:rFonts w:ascii="Times New Roman" w:hAnsi="Times New Roman"/>
          <w:sz w:val="24"/>
          <w:szCs w:val="24"/>
        </w:rPr>
        <w:t>detik</w:t>
      </w:r>
      <w:proofErr w:type="spellEnd"/>
    </w:p>
    <w:p w14:paraId="03E4A700" w14:textId="77777777" w:rsidR="00413C7E" w:rsidRDefault="000827EA">
      <w:pPr>
        <w:pStyle w:val="ListParagraph"/>
        <w:numPr>
          <w:ilvl w:val="0"/>
          <w:numId w:val="8"/>
        </w:numPr>
        <w:spacing w:before="0" w:beforeAutospacing="0"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Oksitosin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jika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oksitosin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catat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banyak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oksitosin</w:t>
      </w:r>
      <w:proofErr w:type="spellEnd"/>
      <w:r>
        <w:rPr>
          <w:rFonts w:ascii="Times New Roman" w:hAnsi="Times New Roman"/>
          <w:sz w:val="24"/>
          <w:szCs w:val="24"/>
        </w:rPr>
        <w:t xml:space="preserve"> per volume </w:t>
      </w:r>
      <w:proofErr w:type="spellStart"/>
      <w:r>
        <w:rPr>
          <w:rFonts w:ascii="Times New Roman" w:hAnsi="Times New Roman"/>
          <w:sz w:val="24"/>
          <w:szCs w:val="24"/>
        </w:rPr>
        <w:t>cairan</w:t>
      </w:r>
      <w:proofErr w:type="spellEnd"/>
      <w:r>
        <w:rPr>
          <w:rFonts w:ascii="Times New Roman" w:hAnsi="Times New Roman"/>
          <w:sz w:val="24"/>
          <w:szCs w:val="24"/>
        </w:rPr>
        <w:t xml:space="preserve"> I.V, dan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satuan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tetesam</w:t>
      </w:r>
      <w:proofErr w:type="spellEnd"/>
      <w:r>
        <w:rPr>
          <w:rFonts w:ascii="Times New Roman" w:hAnsi="Times New Roman"/>
          <w:sz w:val="24"/>
          <w:szCs w:val="24"/>
        </w:rPr>
        <w:t xml:space="preserve"> per </w:t>
      </w:r>
      <w:proofErr w:type="spellStart"/>
      <w:r>
        <w:rPr>
          <w:rFonts w:ascii="Times New Roman" w:hAnsi="Times New Roman"/>
          <w:sz w:val="24"/>
          <w:szCs w:val="24"/>
        </w:rPr>
        <w:t>menit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75E75302" w14:textId="77777777" w:rsidR="00413C7E" w:rsidRDefault="000827EA">
      <w:pPr>
        <w:pStyle w:val="ListParagraph"/>
        <w:numPr>
          <w:ilvl w:val="0"/>
          <w:numId w:val="8"/>
        </w:numPr>
        <w:spacing w:before="0" w:beforeAutospacing="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Obat-</w:t>
      </w:r>
      <w:proofErr w:type="spellStart"/>
      <w:r>
        <w:rPr>
          <w:rFonts w:ascii="Times New Roman" w:hAnsi="Times New Roman"/>
          <w:sz w:val="24"/>
          <w:szCs w:val="24"/>
        </w:rPr>
        <w:t>obatan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diberikan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catat</w:t>
      </w:r>
      <w:proofErr w:type="spellEnd"/>
    </w:p>
    <w:p w14:paraId="466873C7" w14:textId="77777777" w:rsidR="00413C7E" w:rsidRDefault="000827EA">
      <w:pPr>
        <w:pStyle w:val="ListParagraph"/>
        <w:numPr>
          <w:ilvl w:val="0"/>
          <w:numId w:val="8"/>
        </w:numPr>
        <w:spacing w:before="0" w:beforeAutospacing="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Nadi, </w:t>
      </w:r>
      <w:proofErr w:type="spellStart"/>
      <w:r>
        <w:rPr>
          <w:rFonts w:ascii="Times New Roman" w:hAnsi="Times New Roman"/>
          <w:sz w:val="24"/>
          <w:szCs w:val="24"/>
        </w:rPr>
        <w:t>catat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setiap</w:t>
      </w:r>
      <w:proofErr w:type="spellEnd"/>
      <w:r>
        <w:rPr>
          <w:rFonts w:ascii="Times New Roman" w:hAnsi="Times New Roman"/>
          <w:sz w:val="24"/>
          <w:szCs w:val="24"/>
        </w:rPr>
        <w:t xml:space="preserve"> 30 </w:t>
      </w:r>
      <w:proofErr w:type="spellStart"/>
      <w:r>
        <w:rPr>
          <w:rFonts w:ascii="Times New Roman" w:hAnsi="Times New Roman"/>
          <w:sz w:val="24"/>
          <w:szCs w:val="24"/>
        </w:rPr>
        <w:t>menit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selama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aktif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persalinan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beri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titik</w:t>
      </w:r>
      <w:proofErr w:type="spellEnd"/>
      <w:r>
        <w:rPr>
          <w:rFonts w:ascii="Times New Roman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</w:rPr>
        <w:t>kolom</w:t>
      </w:r>
      <w:proofErr w:type="spellEnd"/>
      <w:r>
        <w:rPr>
          <w:rFonts w:ascii="Times New Roman" w:hAnsi="Times New Roman"/>
          <w:sz w:val="24"/>
          <w:szCs w:val="24"/>
        </w:rPr>
        <w:t xml:space="preserve"> (•)</w:t>
      </w:r>
    </w:p>
    <w:p w14:paraId="302E8378" w14:textId="77777777" w:rsidR="00413C7E" w:rsidRDefault="000827EA">
      <w:pPr>
        <w:pStyle w:val="ListParagraph"/>
        <w:numPr>
          <w:ilvl w:val="0"/>
          <w:numId w:val="8"/>
        </w:numPr>
        <w:spacing w:before="0" w:beforeAutospacing="0"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Tekanan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darah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catat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setiap</w:t>
      </w:r>
      <w:proofErr w:type="spellEnd"/>
      <w:r>
        <w:rPr>
          <w:rFonts w:ascii="Times New Roman" w:hAnsi="Times New Roman"/>
          <w:sz w:val="24"/>
          <w:szCs w:val="24"/>
        </w:rPr>
        <w:t xml:space="preserve"> 4jam </w:t>
      </w:r>
      <w:proofErr w:type="spellStart"/>
      <w:r>
        <w:rPr>
          <w:rFonts w:ascii="Times New Roman" w:hAnsi="Times New Roman"/>
          <w:sz w:val="24"/>
          <w:szCs w:val="24"/>
        </w:rPr>
        <w:t>selama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fase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aktif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persalinan,dan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panah</w:t>
      </w:r>
      <w:proofErr w:type="spellEnd"/>
      <w:r>
        <w:rPr>
          <w:rFonts w:ascii="Times New Roman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</w:rPr>
        <w:t>kolom</w:t>
      </w:r>
      <w:proofErr w:type="spellEnd"/>
      <w:r>
        <w:rPr>
          <w:rFonts w:ascii="Times New Roman" w:hAnsi="Times New Roman"/>
          <w:sz w:val="24"/>
          <w:szCs w:val="24"/>
        </w:rPr>
        <w:t xml:space="preserve"> (↕)</w:t>
      </w:r>
    </w:p>
    <w:p w14:paraId="037654D6" w14:textId="77777777" w:rsidR="00413C7E" w:rsidRDefault="000827EA">
      <w:pPr>
        <w:pStyle w:val="ListParagraph"/>
        <w:numPr>
          <w:ilvl w:val="0"/>
          <w:numId w:val="8"/>
        </w:numPr>
        <w:spacing w:before="0" w:beforeAutospacing="0"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Temperatur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temperatur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tubuh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nilai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setiap</w:t>
      </w:r>
      <w:proofErr w:type="spellEnd"/>
      <w:r>
        <w:rPr>
          <w:rFonts w:ascii="Times New Roman" w:hAnsi="Times New Roman"/>
          <w:sz w:val="24"/>
          <w:szCs w:val="24"/>
        </w:rPr>
        <w:t xml:space="preserve">  2 jam</w:t>
      </w:r>
    </w:p>
    <w:p w14:paraId="6DA138BB" w14:textId="77777777" w:rsidR="00413C7E" w:rsidRDefault="000827EA">
      <w:pPr>
        <w:numPr>
          <w:ilvl w:val="0"/>
          <w:numId w:val="8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Volume </w:t>
      </w:r>
      <w:proofErr w:type="spellStart"/>
      <w:r>
        <w:rPr>
          <w:rFonts w:ascii="Times New Roman" w:hAnsi="Times New Roman"/>
          <w:sz w:val="24"/>
          <w:szCs w:val="24"/>
        </w:rPr>
        <w:t>urin</w:t>
      </w:r>
      <w:proofErr w:type="spellEnd"/>
      <w:r>
        <w:rPr>
          <w:rFonts w:ascii="Times New Roman" w:hAnsi="Times New Roman"/>
          <w:sz w:val="24"/>
          <w:szCs w:val="24"/>
        </w:rPr>
        <w:t xml:space="preserve">, protein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aseton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catat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jumlah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produksi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urin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sedikitnya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setiap</w:t>
      </w:r>
      <w:proofErr w:type="spellEnd"/>
      <w:r>
        <w:rPr>
          <w:rFonts w:ascii="Times New Roman" w:hAnsi="Times New Roman"/>
          <w:sz w:val="24"/>
          <w:szCs w:val="24"/>
        </w:rPr>
        <w:t xml:space="preserve"> 2 jam </w:t>
      </w:r>
      <w:proofErr w:type="spellStart"/>
      <w:r>
        <w:rPr>
          <w:rFonts w:ascii="Times New Roman" w:hAnsi="Times New Roman"/>
          <w:sz w:val="24"/>
          <w:szCs w:val="24"/>
        </w:rPr>
        <w:t>setiap</w:t>
      </w:r>
      <w:proofErr w:type="spellEnd"/>
      <w:r>
        <w:rPr>
          <w:rFonts w:ascii="Times New Roman" w:hAnsi="Times New Roman"/>
          <w:sz w:val="24"/>
          <w:szCs w:val="24"/>
        </w:rPr>
        <w:t xml:space="preserve"> kali 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berkemih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5D0A5777" w14:textId="77777777" w:rsidR="00413C7E" w:rsidRDefault="00413C7E">
      <w:pPr>
        <w:spacing w:before="0" w:beforeAutospacing="0"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0CA620B" w14:textId="77777777" w:rsidR="00413C7E" w:rsidRDefault="00413C7E">
      <w:pPr>
        <w:spacing w:before="0" w:beforeAutospacing="0"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F203CD4" w14:textId="77777777" w:rsidR="00413C7E" w:rsidRDefault="00413C7E">
      <w:pPr>
        <w:spacing w:before="0" w:beforeAutospacing="0"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2CA5C2B" w14:textId="77777777" w:rsidR="00413C7E" w:rsidRDefault="000827EA">
      <w:pPr>
        <w:spacing w:before="0" w:beforeAutospacing="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Lampiran Partograf</w:t>
      </w:r>
    </w:p>
    <w:p w14:paraId="183EBE95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5C179084" wp14:editId="0F100880">
            <wp:extent cx="5683250" cy="6623050"/>
            <wp:effectExtent l="0" t="0" r="12700" b="5715"/>
            <wp:docPr id="1030" name="Picture 4" descr="C:\Documents and Settings\dea\My Documents\Downloads\PARTOGRA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4" descr="C:\Documents and Settings\dea\My Documents\Downloads\PARTOGRAF.jpg"/>
                    <pic:cNvPicPr/>
                  </pic:nvPicPr>
                  <pic:blipFill>
                    <a:blip r:embed="rId9" cstate="print"/>
                    <a:srcRect b="2362"/>
                    <a:stretch>
                      <a:fillRect/>
                    </a:stretch>
                  </pic:blipFill>
                  <pic:spPr>
                    <a:xfrm>
                      <a:off x="0" y="0"/>
                      <a:ext cx="5683250" cy="662368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/>
          <w:bCs/>
          <w:sz w:val="24"/>
          <w:szCs w:val="24"/>
        </w:rPr>
        <w:t xml:space="preserve">Halaman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depan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partograf</w:t>
      </w:r>
      <w:proofErr w:type="spellEnd"/>
    </w:p>
    <w:p w14:paraId="3A220F41" w14:textId="77777777" w:rsidR="00413C7E" w:rsidRDefault="000827EA">
      <w:pPr>
        <w:spacing w:before="0" w:beforeAutospacing="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7522C33B" wp14:editId="51A89921">
            <wp:extent cx="5588635" cy="7727950"/>
            <wp:effectExtent l="0" t="0" r="0" b="6350"/>
            <wp:docPr id="1031" name="Picture 7" descr="C:\Documents and Settings\dea\My Documents\Downloads\partograf-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Picture 7" descr="C:\Documents and Settings\dea\My Documents\Downloads\partograf-1.jpg"/>
                    <pic:cNvPicPr/>
                  </pic:nvPicPr>
                  <pic:blipFill>
                    <a:blip r:embed="rId10" cstate="print"/>
                    <a:srcRect b="945"/>
                    <a:stretch>
                      <a:fillRect/>
                    </a:stretch>
                  </pic:blipFill>
                  <pic:spPr>
                    <a:xfrm>
                      <a:off x="0" y="0"/>
                      <a:ext cx="5588635" cy="77279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Halaman </w:t>
      </w:r>
      <w:proofErr w:type="spellStart"/>
      <w:r>
        <w:rPr>
          <w:rFonts w:ascii="Times New Roman" w:hAnsi="Times New Roman"/>
          <w:sz w:val="24"/>
          <w:szCs w:val="24"/>
        </w:rPr>
        <w:t>belakang</w:t>
      </w:r>
      <w:proofErr w:type="spellEnd"/>
      <w:r>
        <w:rPr>
          <w:rFonts w:ascii="Times New Roman" w:hAnsi="Times New Roman"/>
          <w:sz w:val="24"/>
          <w:szCs w:val="24"/>
        </w:rPr>
        <w:t xml:space="preserve"> partograph</w:t>
      </w:r>
    </w:p>
    <w:p w14:paraId="47B00223" w14:textId="77777777" w:rsidR="00413C7E" w:rsidRDefault="00413C7E">
      <w:pPr>
        <w:pStyle w:val="ListParagraph"/>
        <w:spacing w:before="0" w:beforeAutospacing="0"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bookmarkStart w:id="21" w:name="_Hlk135789419"/>
    </w:p>
    <w:p w14:paraId="464EC42B" w14:textId="77777777" w:rsidR="00413C7E" w:rsidRDefault="000827EA">
      <w:pPr>
        <w:pStyle w:val="ListParagraph"/>
        <w:numPr>
          <w:ilvl w:val="0"/>
          <w:numId w:val="2"/>
        </w:numPr>
        <w:spacing w:before="0" w:beforeAutospacing="0"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Asuhan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Persalinan</w:t>
      </w:r>
      <w:proofErr w:type="spellEnd"/>
      <w:r>
        <w:rPr>
          <w:rFonts w:ascii="Times New Roman" w:hAnsi="Times New Roman"/>
          <w:sz w:val="24"/>
          <w:szCs w:val="24"/>
        </w:rPr>
        <w:t xml:space="preserve"> Normal</w:t>
      </w:r>
    </w:p>
    <w:bookmarkEnd w:id="21"/>
    <w:p w14:paraId="56C87C16" w14:textId="77777777" w:rsidR="00413C7E" w:rsidRDefault="000827EA">
      <w:pPr>
        <w:pStyle w:val="ListParagraph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beforeAutospacing="0"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Berikut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60 </w:t>
      </w:r>
      <w:proofErr w:type="spellStart"/>
      <w:r>
        <w:rPr>
          <w:rFonts w:ascii="Times New Roman" w:hAnsi="Times New Roman"/>
          <w:sz w:val="24"/>
          <w:szCs w:val="24"/>
        </w:rPr>
        <w:t>langkah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asuhan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persalinan</w:t>
      </w:r>
      <w:proofErr w:type="spellEnd"/>
      <w:r>
        <w:rPr>
          <w:rFonts w:ascii="Times New Roman" w:hAnsi="Times New Roman"/>
          <w:sz w:val="24"/>
          <w:szCs w:val="24"/>
        </w:rPr>
        <w:t xml:space="preserve"> normal yang </w:t>
      </w:r>
      <w:proofErr w:type="spellStart"/>
      <w:r>
        <w:rPr>
          <w:rFonts w:ascii="Times New Roman" w:hAnsi="Times New Roman"/>
          <w:sz w:val="24"/>
          <w:szCs w:val="24"/>
        </w:rPr>
        <w:t>harus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menolong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persalinan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14:paraId="644D495B" w14:textId="77777777" w:rsidR="00413C7E" w:rsidRDefault="000827EA">
      <w:pPr>
        <w:pStyle w:val="ListParagraph"/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Melihat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persalinan</w:t>
      </w:r>
      <w:proofErr w:type="spellEnd"/>
      <w:r>
        <w:rPr>
          <w:rFonts w:ascii="Times New Roman" w:hAnsi="Times New Roman"/>
          <w:sz w:val="24"/>
          <w:szCs w:val="24"/>
        </w:rPr>
        <w:t xml:space="preserve"> kala II</w:t>
      </w:r>
    </w:p>
    <w:p w14:paraId="04042172" w14:textId="77777777" w:rsidR="00413C7E" w:rsidRDefault="000827EA">
      <w:pPr>
        <w:pStyle w:val="ListParagraph"/>
        <w:widowControl w:val="0"/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Ibu </w:t>
      </w:r>
      <w:proofErr w:type="spellStart"/>
      <w:r>
        <w:rPr>
          <w:rFonts w:ascii="Times New Roman" w:hAnsi="Times New Roman"/>
          <w:sz w:val="24"/>
          <w:szCs w:val="24"/>
        </w:rPr>
        <w:t>mempunyai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dorongan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meneran</w:t>
      </w:r>
      <w:proofErr w:type="spellEnd"/>
    </w:p>
    <w:p w14:paraId="2D83CFC8" w14:textId="77777777" w:rsidR="00413C7E" w:rsidRDefault="000827EA">
      <w:pPr>
        <w:pStyle w:val="ListParagraph"/>
        <w:widowControl w:val="0"/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Ibu </w:t>
      </w:r>
      <w:proofErr w:type="spellStart"/>
      <w:r>
        <w:rPr>
          <w:rFonts w:ascii="Times New Roman" w:hAnsi="Times New Roman"/>
          <w:sz w:val="24"/>
          <w:szCs w:val="24"/>
        </w:rPr>
        <w:t>merasa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tekanan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semakin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meningkat</w:t>
      </w:r>
      <w:proofErr w:type="spellEnd"/>
      <w:r>
        <w:rPr>
          <w:rFonts w:ascii="Times New Roman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</w:rPr>
        <w:t>rektum</w:t>
      </w:r>
      <w:proofErr w:type="spellEnd"/>
      <w:r>
        <w:rPr>
          <w:rFonts w:ascii="Times New Roman" w:hAnsi="Times New Roman"/>
          <w:sz w:val="24"/>
          <w:szCs w:val="24"/>
        </w:rPr>
        <w:t xml:space="preserve"> dan/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vaginanya</w:t>
      </w:r>
      <w:proofErr w:type="spellEnd"/>
    </w:p>
    <w:p w14:paraId="34C6FC6E" w14:textId="77777777" w:rsidR="00413C7E" w:rsidRDefault="000827EA">
      <w:pPr>
        <w:pStyle w:val="ListParagraph"/>
        <w:widowControl w:val="0"/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Perineum </w:t>
      </w:r>
      <w:proofErr w:type="spellStart"/>
      <w:r>
        <w:rPr>
          <w:rFonts w:ascii="Times New Roman" w:hAnsi="Times New Roman"/>
          <w:sz w:val="24"/>
          <w:szCs w:val="24"/>
        </w:rPr>
        <w:t>menonjol</w:t>
      </w:r>
      <w:proofErr w:type="spellEnd"/>
    </w:p>
    <w:p w14:paraId="50CEDA75" w14:textId="77777777" w:rsidR="00413C7E" w:rsidRDefault="000827EA">
      <w:pPr>
        <w:pStyle w:val="ListParagraph"/>
        <w:widowControl w:val="0"/>
        <w:numPr>
          <w:ilvl w:val="0"/>
          <w:numId w:val="47"/>
        </w:numPr>
        <w:shd w:val="clear" w:color="auto" w:fill="FFFFFF"/>
        <w:autoSpaceDE w:val="0"/>
        <w:autoSpaceDN w:val="0"/>
        <w:adjustRightInd w:val="0"/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Vulva dan anus </w:t>
      </w:r>
      <w:proofErr w:type="spellStart"/>
      <w:r>
        <w:rPr>
          <w:rFonts w:ascii="Times New Roman" w:hAnsi="Times New Roman"/>
          <w:sz w:val="24"/>
          <w:szCs w:val="24"/>
        </w:rPr>
        <w:t>membuka</w:t>
      </w:r>
      <w:proofErr w:type="spellEnd"/>
    </w:p>
    <w:p w14:paraId="2A9F93D2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Memastikan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kelengkapan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alat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obat-obatan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esensial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digunakan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Mematahkan</w:t>
      </w:r>
      <w:proofErr w:type="spellEnd"/>
      <w:r>
        <w:rPr>
          <w:rFonts w:ascii="Times New Roman" w:hAnsi="Times New Roman"/>
          <w:sz w:val="24"/>
          <w:szCs w:val="24"/>
        </w:rPr>
        <w:t xml:space="preserve"> ampul </w:t>
      </w:r>
      <w:proofErr w:type="spellStart"/>
      <w:r>
        <w:rPr>
          <w:rFonts w:ascii="Times New Roman" w:hAnsi="Times New Roman"/>
          <w:sz w:val="24"/>
          <w:szCs w:val="24"/>
        </w:rPr>
        <w:t>oksitosin</w:t>
      </w:r>
      <w:proofErr w:type="spellEnd"/>
      <w:r>
        <w:rPr>
          <w:rFonts w:ascii="Times New Roman" w:hAnsi="Times New Roman"/>
          <w:sz w:val="24"/>
          <w:szCs w:val="24"/>
        </w:rPr>
        <w:t xml:space="preserve"> 10 unit dan </w:t>
      </w:r>
      <w:proofErr w:type="spellStart"/>
      <w:r>
        <w:rPr>
          <w:rFonts w:ascii="Times New Roman" w:hAnsi="Times New Roman"/>
          <w:sz w:val="24"/>
          <w:szCs w:val="24"/>
        </w:rPr>
        <w:t>menempatkan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tabung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suntik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steril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sekali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pakai</w:t>
      </w:r>
      <w:proofErr w:type="spellEnd"/>
      <w:r>
        <w:rPr>
          <w:rFonts w:ascii="Times New Roman" w:hAnsi="Times New Roman"/>
          <w:sz w:val="24"/>
          <w:szCs w:val="24"/>
        </w:rPr>
        <w:t xml:space="preserve"> 2 ½ ml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wadah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partus</w:t>
      </w:r>
      <w:proofErr w:type="spellEnd"/>
      <w:r>
        <w:rPr>
          <w:rFonts w:ascii="Times New Roman" w:hAnsi="Times New Roman"/>
          <w:sz w:val="24"/>
          <w:szCs w:val="24"/>
        </w:rPr>
        <w:t xml:space="preserve"> set.</w:t>
      </w:r>
    </w:p>
    <w:p w14:paraId="46F6A68C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Mengenakan</w:t>
      </w:r>
      <w:proofErr w:type="spellEnd"/>
      <w:r>
        <w:rPr>
          <w:rFonts w:ascii="Times New Roman" w:hAnsi="Times New Roman"/>
          <w:sz w:val="24"/>
          <w:szCs w:val="24"/>
        </w:rPr>
        <w:t xml:space="preserve"> baju </w:t>
      </w:r>
      <w:proofErr w:type="spellStart"/>
      <w:r>
        <w:rPr>
          <w:rFonts w:ascii="Times New Roman" w:hAnsi="Times New Roman"/>
          <w:sz w:val="24"/>
          <w:szCs w:val="24"/>
        </w:rPr>
        <w:t>penutup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celemek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plastik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bersih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7F6018BB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Melepaskan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semua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perhiasan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dipakai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dibawah</w:t>
      </w:r>
      <w:proofErr w:type="spellEnd"/>
      <w:r>
        <w:rPr>
          <w:rFonts w:ascii="Times New Roman" w:hAnsi="Times New Roman"/>
          <w:sz w:val="24"/>
          <w:szCs w:val="24"/>
        </w:rPr>
        <w:t xml:space="preserve"> siku, </w:t>
      </w:r>
      <w:proofErr w:type="spellStart"/>
      <w:r>
        <w:rPr>
          <w:rFonts w:ascii="Times New Roman" w:hAnsi="Times New Roman"/>
          <w:sz w:val="24"/>
          <w:szCs w:val="24"/>
        </w:rPr>
        <w:t>mencuci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kedua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sabun</w:t>
      </w:r>
      <w:proofErr w:type="spellEnd"/>
      <w:r>
        <w:rPr>
          <w:rFonts w:ascii="Times New Roman" w:hAnsi="Times New Roman"/>
          <w:sz w:val="24"/>
          <w:szCs w:val="24"/>
        </w:rPr>
        <w:t xml:space="preserve"> dan air </w:t>
      </w:r>
      <w:proofErr w:type="spellStart"/>
      <w:r>
        <w:rPr>
          <w:rFonts w:ascii="Times New Roman" w:hAnsi="Times New Roman"/>
          <w:sz w:val="24"/>
          <w:szCs w:val="24"/>
        </w:rPr>
        <w:t>bersih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mengalir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mengeringkan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handuk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satu</w:t>
      </w:r>
      <w:proofErr w:type="spellEnd"/>
      <w:r>
        <w:rPr>
          <w:rFonts w:ascii="Times New Roman" w:hAnsi="Times New Roman"/>
          <w:sz w:val="24"/>
          <w:szCs w:val="24"/>
        </w:rPr>
        <w:t xml:space="preserve"> kali </w:t>
      </w:r>
      <w:proofErr w:type="spellStart"/>
      <w:r>
        <w:rPr>
          <w:rFonts w:ascii="Times New Roman" w:hAnsi="Times New Roman"/>
          <w:sz w:val="24"/>
          <w:szCs w:val="24"/>
        </w:rPr>
        <w:t>pakai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pribadi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bersih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24A1AFE7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Menggunakan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sarung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 xml:space="preserve"> DTT pada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kanan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pemeriksaan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69E5EF08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Mengambil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suntik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bersarung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isi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oksitosin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letakkan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kembali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wadah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partus</w:t>
      </w:r>
      <w:proofErr w:type="spellEnd"/>
      <w:r>
        <w:rPr>
          <w:rFonts w:ascii="Times New Roman" w:hAnsi="Times New Roman"/>
          <w:sz w:val="24"/>
          <w:szCs w:val="24"/>
        </w:rPr>
        <w:t xml:space="preserve"> set.</w:t>
      </w:r>
    </w:p>
    <w:p w14:paraId="350FF600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Membersihkan</w:t>
      </w:r>
      <w:proofErr w:type="spellEnd"/>
      <w:r>
        <w:rPr>
          <w:rFonts w:ascii="Times New Roman" w:hAnsi="Times New Roman"/>
          <w:sz w:val="24"/>
          <w:szCs w:val="24"/>
        </w:rPr>
        <w:t xml:space="preserve"> vulva dan perineum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kapas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basah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telah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dibasahi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/>
          <w:sz w:val="24"/>
          <w:szCs w:val="24"/>
        </w:rPr>
        <w:t>matang</w:t>
      </w:r>
      <w:proofErr w:type="spellEnd"/>
      <w:r>
        <w:rPr>
          <w:rFonts w:ascii="Times New Roman" w:hAnsi="Times New Roman"/>
          <w:sz w:val="24"/>
          <w:szCs w:val="24"/>
        </w:rPr>
        <w:t xml:space="preserve"> (DTT),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gerakan</w:t>
      </w:r>
      <w:proofErr w:type="spellEnd"/>
      <w:r>
        <w:rPr>
          <w:rFonts w:ascii="Times New Roman" w:hAnsi="Times New Roman"/>
          <w:sz w:val="24"/>
          <w:szCs w:val="24"/>
        </w:rPr>
        <w:t xml:space="preserve"> vulva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perineum.</w:t>
      </w:r>
    </w:p>
    <w:p w14:paraId="405D2DA6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pemeriksaan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pastikan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pembukaan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sudah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lengkap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selaput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ketuban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sudah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pecah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51AD165D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Mencelupkan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masih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memakai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sarung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kotor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larutan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klorin</w:t>
      </w:r>
      <w:proofErr w:type="spellEnd"/>
      <w:r>
        <w:rPr>
          <w:rFonts w:ascii="Times New Roman" w:hAnsi="Times New Roman"/>
          <w:sz w:val="24"/>
          <w:szCs w:val="24"/>
        </w:rPr>
        <w:t xml:space="preserve"> 0,5% dan </w:t>
      </w:r>
      <w:proofErr w:type="spellStart"/>
      <w:r>
        <w:rPr>
          <w:rFonts w:ascii="Times New Roman" w:hAnsi="Times New Roman"/>
          <w:sz w:val="24"/>
          <w:szCs w:val="24"/>
        </w:rPr>
        <w:t>kemudian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melepaskannya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keadaan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terbalik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serta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merendamnya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larutan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klorin</w:t>
      </w:r>
      <w:proofErr w:type="spellEnd"/>
      <w:r>
        <w:rPr>
          <w:rFonts w:ascii="Times New Roman" w:hAnsi="Times New Roman"/>
          <w:sz w:val="24"/>
          <w:szCs w:val="24"/>
        </w:rPr>
        <w:t xml:space="preserve"> 0,5 % </w:t>
      </w:r>
      <w:proofErr w:type="spellStart"/>
      <w:r>
        <w:rPr>
          <w:rFonts w:ascii="Times New Roman" w:hAnsi="Times New Roman"/>
          <w:sz w:val="24"/>
          <w:szCs w:val="24"/>
        </w:rPr>
        <w:t>selama</w:t>
      </w:r>
      <w:proofErr w:type="spellEnd"/>
      <w:r>
        <w:rPr>
          <w:rFonts w:ascii="Times New Roman" w:hAnsi="Times New Roman"/>
          <w:sz w:val="24"/>
          <w:szCs w:val="24"/>
        </w:rPr>
        <w:t xml:space="preserve"> 10 </w:t>
      </w:r>
      <w:proofErr w:type="spellStart"/>
      <w:r>
        <w:rPr>
          <w:rFonts w:ascii="Times New Roman" w:hAnsi="Times New Roman"/>
          <w:sz w:val="24"/>
          <w:szCs w:val="24"/>
        </w:rPr>
        <w:t>menit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14:paraId="783FDE8D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Memeriksa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Denyut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Jantung</w:t>
      </w:r>
      <w:proofErr w:type="spellEnd"/>
      <w:r>
        <w:rPr>
          <w:rFonts w:ascii="Times New Roman" w:hAnsi="Times New Roman"/>
          <w:sz w:val="24"/>
          <w:szCs w:val="24"/>
        </w:rPr>
        <w:t xml:space="preserve"> Janin (DJJ) </w:t>
      </w:r>
      <w:proofErr w:type="spellStart"/>
      <w:r>
        <w:rPr>
          <w:rFonts w:ascii="Times New Roman" w:hAnsi="Times New Roman"/>
          <w:sz w:val="24"/>
          <w:szCs w:val="24"/>
        </w:rPr>
        <w:t>setelah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kontraksi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berakhir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pastikan</w:t>
      </w:r>
      <w:proofErr w:type="spellEnd"/>
      <w:r>
        <w:rPr>
          <w:rFonts w:ascii="Times New Roman" w:hAnsi="Times New Roman"/>
          <w:sz w:val="24"/>
          <w:szCs w:val="24"/>
        </w:rPr>
        <w:t xml:space="preserve"> DJJ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batas normal (100-180 kali/</w:t>
      </w:r>
      <w:proofErr w:type="spellStart"/>
      <w:r>
        <w:rPr>
          <w:rFonts w:ascii="Times New Roman" w:hAnsi="Times New Roman"/>
          <w:sz w:val="24"/>
          <w:szCs w:val="24"/>
        </w:rPr>
        <w:t>menit</w:t>
      </w:r>
      <w:proofErr w:type="spellEnd"/>
      <w:r>
        <w:rPr>
          <w:rFonts w:ascii="Times New Roman" w:hAnsi="Times New Roman"/>
          <w:sz w:val="24"/>
          <w:szCs w:val="24"/>
        </w:rPr>
        <w:t>).</w:t>
      </w:r>
    </w:p>
    <w:p w14:paraId="4549AF39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Memberitahukan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pembukaan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sudah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lengkap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keadaan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janin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baik</w:t>
      </w:r>
      <w:proofErr w:type="spellEnd"/>
      <w:r>
        <w:rPr>
          <w:rFonts w:ascii="Times New Roman" w:hAnsi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/>
          <w:sz w:val="24"/>
          <w:szCs w:val="24"/>
        </w:rPr>
        <w:t>meminta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meneran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</w:t>
      </w:r>
      <w:proofErr w:type="spellEnd"/>
      <w:r>
        <w:rPr>
          <w:rFonts w:ascii="Times New Roman" w:hAnsi="Times New Roman"/>
          <w:sz w:val="24"/>
          <w:szCs w:val="24"/>
        </w:rPr>
        <w:t xml:space="preserve"> his </w:t>
      </w:r>
      <w:proofErr w:type="spellStart"/>
      <w:r>
        <w:rPr>
          <w:rFonts w:ascii="Times New Roman" w:hAnsi="Times New Roman"/>
          <w:sz w:val="24"/>
          <w:szCs w:val="24"/>
        </w:rPr>
        <w:t>apabila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sudah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merasa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ingin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meneran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36D3FC0B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Meminta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bantuan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keluarga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menyiapakan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posisi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 </w:t>
      </w:r>
      <w:proofErr w:type="spellStart"/>
      <w:r>
        <w:rPr>
          <w:rFonts w:ascii="Times New Roman" w:hAnsi="Times New Roman"/>
          <w:sz w:val="24"/>
          <w:szCs w:val="24"/>
        </w:rPr>
        <w:t>meneran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. (pada </w:t>
      </w:r>
      <w:proofErr w:type="spellStart"/>
      <w:r>
        <w:rPr>
          <w:rFonts w:ascii="Times New Roman" w:hAnsi="Times New Roman"/>
          <w:sz w:val="24"/>
          <w:szCs w:val="24"/>
        </w:rPr>
        <w:t>saat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</w:t>
      </w:r>
      <w:proofErr w:type="spellEnd"/>
      <w:r>
        <w:rPr>
          <w:rFonts w:ascii="Times New Roman" w:hAnsi="Times New Roman"/>
          <w:sz w:val="24"/>
          <w:szCs w:val="24"/>
        </w:rPr>
        <w:t xml:space="preserve"> his, </w:t>
      </w:r>
      <w:proofErr w:type="spellStart"/>
      <w:r>
        <w:rPr>
          <w:rFonts w:ascii="Times New Roman" w:hAnsi="Times New Roman"/>
          <w:sz w:val="24"/>
          <w:szCs w:val="24"/>
        </w:rPr>
        <w:t>bantu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posisi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setengah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duduk  dan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pastikan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merasa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nyaman</w:t>
      </w:r>
      <w:proofErr w:type="spellEnd"/>
      <w:r>
        <w:rPr>
          <w:rFonts w:ascii="Times New Roman" w:hAnsi="Times New Roman"/>
          <w:sz w:val="24"/>
          <w:szCs w:val="24"/>
        </w:rPr>
        <w:t>).</w:t>
      </w:r>
    </w:p>
    <w:p w14:paraId="7D78FFC5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pimpinan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meneran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mempunyai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dorongan</w:t>
      </w:r>
      <w:proofErr w:type="spellEnd"/>
      <w:r>
        <w:rPr>
          <w:rFonts w:ascii="Times New Roman" w:hAnsi="Times New Roman"/>
          <w:sz w:val="24"/>
          <w:szCs w:val="24"/>
        </w:rPr>
        <w:t xml:space="preserve"> yang   </w:t>
      </w:r>
      <w:proofErr w:type="spellStart"/>
      <w:r>
        <w:rPr>
          <w:rFonts w:ascii="Times New Roman" w:hAnsi="Times New Roman"/>
          <w:sz w:val="24"/>
          <w:szCs w:val="24"/>
        </w:rPr>
        <w:t>kuat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meneran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25F9173D" w14:textId="77777777" w:rsidR="00413C7E" w:rsidRDefault="000827EA">
      <w:pPr>
        <w:spacing w:before="0" w:beforeAutospacing="0"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Menganjurkan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berjalan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berjongkok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mengambil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posisi</w:t>
      </w:r>
      <w:proofErr w:type="spellEnd"/>
      <w:r>
        <w:rPr>
          <w:rFonts w:ascii="Times New Roman" w:hAnsi="Times New Roman"/>
          <w:sz w:val="24"/>
          <w:szCs w:val="24"/>
        </w:rPr>
        <w:t xml:space="preserve">  </w:t>
      </w:r>
      <w:proofErr w:type="spellStart"/>
      <w:r>
        <w:rPr>
          <w:rFonts w:ascii="Times New Roman" w:hAnsi="Times New Roman"/>
          <w:sz w:val="24"/>
          <w:szCs w:val="24"/>
        </w:rPr>
        <w:t>nyaman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jika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belum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merasa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dorongan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meneran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60 </w:t>
      </w:r>
      <w:proofErr w:type="spellStart"/>
      <w:r>
        <w:rPr>
          <w:rFonts w:ascii="Times New Roman" w:hAnsi="Times New Roman"/>
          <w:sz w:val="24"/>
          <w:szCs w:val="24"/>
        </w:rPr>
        <w:t>menit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5FFD3D93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Jika </w:t>
      </w:r>
      <w:proofErr w:type="spellStart"/>
      <w:r>
        <w:rPr>
          <w:rFonts w:ascii="Times New Roman" w:hAnsi="Times New Roman"/>
          <w:sz w:val="24"/>
          <w:szCs w:val="24"/>
        </w:rPr>
        <w:t>kepala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bayi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membuka</w:t>
      </w:r>
      <w:proofErr w:type="spellEnd"/>
      <w:r>
        <w:rPr>
          <w:rFonts w:ascii="Times New Roman" w:hAnsi="Times New Roman"/>
          <w:sz w:val="24"/>
          <w:szCs w:val="24"/>
        </w:rPr>
        <w:t xml:space="preserve"> vulva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diameter 5-6 cm, </w:t>
      </w:r>
      <w:proofErr w:type="spellStart"/>
      <w:r>
        <w:rPr>
          <w:rFonts w:ascii="Times New Roman" w:hAnsi="Times New Roman"/>
          <w:sz w:val="24"/>
          <w:szCs w:val="24"/>
        </w:rPr>
        <w:t>letakkan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handuk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bersih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mengeringkan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bayi</w:t>
      </w:r>
      <w:proofErr w:type="spellEnd"/>
      <w:r>
        <w:rPr>
          <w:rFonts w:ascii="Times New Roman" w:hAnsi="Times New Roman"/>
          <w:sz w:val="24"/>
          <w:szCs w:val="24"/>
        </w:rPr>
        <w:t xml:space="preserve">) di </w:t>
      </w:r>
      <w:proofErr w:type="spellStart"/>
      <w:r>
        <w:rPr>
          <w:rFonts w:ascii="Times New Roman" w:hAnsi="Times New Roman"/>
          <w:sz w:val="24"/>
          <w:szCs w:val="24"/>
        </w:rPr>
        <w:t>atas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11301602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Meletakkan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bersih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telah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dilipat</w:t>
      </w:r>
      <w:proofErr w:type="spellEnd"/>
      <w:r>
        <w:rPr>
          <w:rFonts w:ascii="Times New Roman" w:hAnsi="Times New Roman"/>
          <w:sz w:val="24"/>
          <w:szCs w:val="24"/>
        </w:rPr>
        <w:t xml:space="preserve"> 1/3 </w:t>
      </w:r>
      <w:proofErr w:type="spellStart"/>
      <w:r>
        <w:rPr>
          <w:rFonts w:ascii="Times New Roman" w:hAnsi="Times New Roman"/>
          <w:sz w:val="24"/>
          <w:szCs w:val="24"/>
        </w:rPr>
        <w:t>bagian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bokong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bawah</w:t>
      </w:r>
      <w:proofErr w:type="spellEnd"/>
      <w:r>
        <w:rPr>
          <w:rFonts w:ascii="Times New Roman" w:hAnsi="Times New Roman"/>
          <w:sz w:val="24"/>
          <w:szCs w:val="24"/>
        </w:rPr>
        <w:t xml:space="preserve">  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7CC909E3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Membuka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tutup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partus</w:t>
      </w:r>
      <w:proofErr w:type="spellEnd"/>
      <w:r>
        <w:rPr>
          <w:rFonts w:ascii="Times New Roman" w:hAnsi="Times New Roman"/>
          <w:sz w:val="24"/>
          <w:szCs w:val="24"/>
        </w:rPr>
        <w:t xml:space="preserve"> set dan </w:t>
      </w:r>
      <w:proofErr w:type="spellStart"/>
      <w:r>
        <w:rPr>
          <w:rFonts w:ascii="Times New Roman" w:hAnsi="Times New Roman"/>
          <w:sz w:val="24"/>
          <w:szCs w:val="24"/>
        </w:rPr>
        <w:t>memperhatikan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kembali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kelengkapan</w:t>
      </w:r>
      <w:proofErr w:type="spellEnd"/>
      <w:r>
        <w:rPr>
          <w:rFonts w:ascii="Times New Roman" w:hAnsi="Times New Roman"/>
          <w:sz w:val="24"/>
          <w:szCs w:val="24"/>
        </w:rPr>
        <w:t xml:space="preserve">   </w:t>
      </w:r>
      <w:proofErr w:type="spellStart"/>
      <w:r>
        <w:rPr>
          <w:rFonts w:ascii="Times New Roman" w:hAnsi="Times New Roman"/>
          <w:sz w:val="24"/>
          <w:szCs w:val="24"/>
        </w:rPr>
        <w:t>alat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bahan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478D4E63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Memakai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sarung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 xml:space="preserve"> DTT pada </w:t>
      </w:r>
      <w:proofErr w:type="spellStart"/>
      <w:r>
        <w:rPr>
          <w:rFonts w:ascii="Times New Roman" w:hAnsi="Times New Roman"/>
          <w:sz w:val="24"/>
          <w:szCs w:val="24"/>
        </w:rPr>
        <w:t>kedua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13050ECC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Saat </w:t>
      </w:r>
      <w:proofErr w:type="spellStart"/>
      <w:r>
        <w:rPr>
          <w:rFonts w:ascii="Times New Roman" w:hAnsi="Times New Roman"/>
          <w:sz w:val="24"/>
          <w:szCs w:val="24"/>
        </w:rPr>
        <w:t>kepala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bayi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membuka</w:t>
      </w:r>
      <w:proofErr w:type="spellEnd"/>
      <w:r>
        <w:rPr>
          <w:rFonts w:ascii="Times New Roman" w:hAnsi="Times New Roman"/>
          <w:sz w:val="24"/>
          <w:szCs w:val="24"/>
        </w:rPr>
        <w:t xml:space="preserve"> vulva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diameter 5-6 cm, </w:t>
      </w:r>
      <w:proofErr w:type="spellStart"/>
      <w:r>
        <w:rPr>
          <w:rFonts w:ascii="Times New Roman" w:hAnsi="Times New Roman"/>
          <w:sz w:val="24"/>
          <w:szCs w:val="24"/>
        </w:rPr>
        <w:t>lindungi</w:t>
      </w:r>
      <w:proofErr w:type="spellEnd"/>
      <w:r>
        <w:rPr>
          <w:rFonts w:ascii="Times New Roman" w:hAnsi="Times New Roman"/>
          <w:sz w:val="24"/>
          <w:szCs w:val="24"/>
        </w:rPr>
        <w:t xml:space="preserve"> perineum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dilapisi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tadi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letakkan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 xml:space="preserve"> yang lain </w:t>
      </w:r>
      <w:proofErr w:type="spellStart"/>
      <w:r>
        <w:rPr>
          <w:rFonts w:ascii="Times New Roman" w:hAnsi="Times New Roman"/>
          <w:sz w:val="24"/>
          <w:szCs w:val="24"/>
        </w:rPr>
        <w:t>dikepala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bayi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tekanan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lembut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menghambat</w:t>
      </w:r>
      <w:proofErr w:type="spellEnd"/>
      <w:r>
        <w:rPr>
          <w:rFonts w:ascii="Times New Roman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</w:rPr>
        <w:t>kepala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bayi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membiarkan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kepala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keluar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perlahan-lahan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Menganjurkan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meneran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perlahan-lahan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bernafas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kepala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lahir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441571FD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lembut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menyeka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muka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mulut</w:t>
      </w:r>
      <w:proofErr w:type="spellEnd"/>
      <w:r>
        <w:rPr>
          <w:rFonts w:ascii="Times New Roman" w:hAnsi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/>
          <w:sz w:val="24"/>
          <w:szCs w:val="24"/>
        </w:rPr>
        <w:t>hidung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bayi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kasa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bersih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14:paraId="05C2D480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Memeriksa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lilitan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pusat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mengambil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tindakan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sesuai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jika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terjadi</w:t>
      </w:r>
      <w:proofErr w:type="spellEnd"/>
      <w:r>
        <w:rPr>
          <w:rFonts w:ascii="Times New Roman" w:hAnsi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/>
          <w:sz w:val="24"/>
          <w:szCs w:val="24"/>
        </w:rPr>
        <w:t>kemudian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meneruskan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segera</w:t>
      </w:r>
      <w:proofErr w:type="spellEnd"/>
      <w:r>
        <w:rPr>
          <w:rFonts w:ascii="Times New Roman" w:hAnsi="Times New Roman"/>
          <w:sz w:val="24"/>
          <w:szCs w:val="24"/>
        </w:rPr>
        <w:t xml:space="preserve"> proses </w:t>
      </w:r>
      <w:proofErr w:type="spellStart"/>
      <w:r>
        <w:rPr>
          <w:rFonts w:ascii="Times New Roman" w:hAnsi="Times New Roman"/>
          <w:sz w:val="24"/>
          <w:szCs w:val="24"/>
        </w:rPr>
        <w:t>kelahiran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bayi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1E5EE0F5" w14:textId="77777777" w:rsidR="00413C7E" w:rsidRDefault="000827EA">
      <w:pPr>
        <w:pStyle w:val="ListParagraph"/>
        <w:numPr>
          <w:ilvl w:val="0"/>
          <w:numId w:val="48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Jika </w:t>
      </w:r>
      <w:proofErr w:type="spellStart"/>
      <w:r>
        <w:rPr>
          <w:rFonts w:ascii="Times New Roman" w:hAnsi="Times New Roman"/>
          <w:sz w:val="24"/>
          <w:szCs w:val="24"/>
        </w:rPr>
        <w:t>tali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pusat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melilit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leher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janin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longgar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lepaskan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lewat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bagian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kepala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bayi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38E8E228" w14:textId="77777777" w:rsidR="00413C7E" w:rsidRDefault="000827EA">
      <w:pPr>
        <w:pStyle w:val="ListParagraph"/>
        <w:numPr>
          <w:ilvl w:val="0"/>
          <w:numId w:val="48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Jika </w:t>
      </w:r>
      <w:proofErr w:type="spellStart"/>
      <w:r>
        <w:rPr>
          <w:rFonts w:ascii="Times New Roman" w:hAnsi="Times New Roman"/>
          <w:sz w:val="24"/>
          <w:szCs w:val="24"/>
        </w:rPr>
        <w:t>tali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pusat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melilit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leher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bayi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erat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mengklemnya</w:t>
      </w:r>
      <w:proofErr w:type="spellEnd"/>
      <w:r>
        <w:rPr>
          <w:rFonts w:ascii="Times New Roman" w:hAnsi="Times New Roman"/>
          <w:sz w:val="24"/>
          <w:szCs w:val="24"/>
        </w:rPr>
        <w:t xml:space="preserve"> di dua </w:t>
      </w:r>
      <w:proofErr w:type="spellStart"/>
      <w:r>
        <w:rPr>
          <w:rFonts w:ascii="Times New Roman" w:hAnsi="Times New Roman"/>
          <w:sz w:val="24"/>
          <w:szCs w:val="24"/>
        </w:rPr>
        <w:t>tempat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memotongnya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5938F97D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Menunggu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hingga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kepala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bayi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putaran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paksi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luar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spontan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79C80BE5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Setelah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kepala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putar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vaksi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luar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tempatkan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kedua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 xml:space="preserve"> di masing-masing </w:t>
      </w:r>
      <w:proofErr w:type="spellStart"/>
      <w:r>
        <w:rPr>
          <w:rFonts w:ascii="Times New Roman" w:hAnsi="Times New Roman"/>
          <w:sz w:val="24"/>
          <w:szCs w:val="24"/>
        </w:rPr>
        <w:t>sisi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bayi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Menganjurkan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meneran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kontraksi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berikutnya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lembut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menariknya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arah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bawah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arah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luar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hingga</w:t>
      </w:r>
      <w:proofErr w:type="spellEnd"/>
      <w:r>
        <w:rPr>
          <w:rFonts w:ascii="Times New Roman" w:hAnsi="Times New Roman"/>
          <w:sz w:val="24"/>
          <w:szCs w:val="24"/>
        </w:rPr>
        <w:t xml:space="preserve"> bahu anterior </w:t>
      </w:r>
      <w:proofErr w:type="spellStart"/>
      <w:r>
        <w:rPr>
          <w:rFonts w:ascii="Times New Roman" w:hAnsi="Times New Roman"/>
          <w:sz w:val="24"/>
          <w:szCs w:val="24"/>
        </w:rPr>
        <w:t>muncul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bawah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arkus</w:t>
      </w:r>
      <w:proofErr w:type="spellEnd"/>
      <w:r>
        <w:rPr>
          <w:rFonts w:ascii="Times New Roman" w:hAnsi="Times New Roman"/>
          <w:sz w:val="24"/>
          <w:szCs w:val="24"/>
        </w:rPr>
        <w:t xml:space="preserve"> pubis dan </w:t>
      </w:r>
      <w:proofErr w:type="spellStart"/>
      <w:r>
        <w:rPr>
          <w:rFonts w:ascii="Times New Roman" w:hAnsi="Times New Roman"/>
          <w:sz w:val="24"/>
          <w:szCs w:val="24"/>
        </w:rPr>
        <w:t>kemudian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lembut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menarik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arah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atas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arah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luar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melahirkan</w:t>
      </w:r>
      <w:proofErr w:type="spellEnd"/>
      <w:r>
        <w:rPr>
          <w:rFonts w:ascii="Times New Roman" w:hAnsi="Times New Roman"/>
          <w:sz w:val="24"/>
          <w:szCs w:val="24"/>
        </w:rPr>
        <w:t xml:space="preserve"> bahu posterior.</w:t>
      </w:r>
    </w:p>
    <w:p w14:paraId="0A7D4815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Setelah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kedua</w:t>
      </w:r>
      <w:proofErr w:type="spellEnd"/>
      <w:r>
        <w:rPr>
          <w:rFonts w:ascii="Times New Roman" w:hAnsi="Times New Roman"/>
          <w:sz w:val="24"/>
          <w:szCs w:val="24"/>
        </w:rPr>
        <w:t xml:space="preserve"> bahu </w:t>
      </w:r>
      <w:proofErr w:type="spellStart"/>
      <w:r>
        <w:rPr>
          <w:rFonts w:ascii="Times New Roman" w:hAnsi="Times New Roman"/>
          <w:sz w:val="24"/>
          <w:szCs w:val="24"/>
        </w:rPr>
        <w:t>dilahirkan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menelusurkan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mulai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kepala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bayi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berada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bagian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bawah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arah</w:t>
      </w:r>
      <w:proofErr w:type="spellEnd"/>
      <w:r>
        <w:rPr>
          <w:rFonts w:ascii="Times New Roman" w:hAnsi="Times New Roman"/>
          <w:sz w:val="24"/>
          <w:szCs w:val="24"/>
        </w:rPr>
        <w:t xml:space="preserve"> perineum, </w:t>
      </w:r>
      <w:proofErr w:type="spellStart"/>
      <w:r>
        <w:rPr>
          <w:rFonts w:ascii="Times New Roman" w:hAnsi="Times New Roman"/>
          <w:sz w:val="24"/>
          <w:szCs w:val="24"/>
        </w:rPr>
        <w:t>membiarkan</w:t>
      </w:r>
      <w:proofErr w:type="spellEnd"/>
      <w:r>
        <w:rPr>
          <w:rFonts w:ascii="Times New Roman" w:hAnsi="Times New Roman"/>
          <w:sz w:val="24"/>
          <w:szCs w:val="24"/>
        </w:rPr>
        <w:t xml:space="preserve"> bahu dan </w:t>
      </w:r>
      <w:proofErr w:type="spellStart"/>
      <w:r>
        <w:rPr>
          <w:rFonts w:ascii="Times New Roman" w:hAnsi="Times New Roman"/>
          <w:sz w:val="24"/>
          <w:szCs w:val="24"/>
        </w:rPr>
        <w:t>lengan</w:t>
      </w:r>
      <w:proofErr w:type="spellEnd"/>
      <w:r>
        <w:rPr>
          <w:rFonts w:ascii="Times New Roman" w:hAnsi="Times New Roman"/>
          <w:sz w:val="24"/>
          <w:szCs w:val="24"/>
        </w:rPr>
        <w:t xml:space="preserve"> posterior </w:t>
      </w:r>
      <w:proofErr w:type="spellStart"/>
      <w:r>
        <w:rPr>
          <w:rFonts w:ascii="Times New Roman" w:hAnsi="Times New Roman"/>
          <w:sz w:val="24"/>
          <w:szCs w:val="24"/>
        </w:rPr>
        <w:t>lahir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ketangan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tersebut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Mengendalikan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kelahiran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siku  dan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bayi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bayi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melewati</w:t>
      </w:r>
      <w:proofErr w:type="spellEnd"/>
      <w:r>
        <w:rPr>
          <w:rFonts w:ascii="Times New Roman" w:hAnsi="Times New Roman"/>
          <w:sz w:val="24"/>
          <w:szCs w:val="24"/>
        </w:rPr>
        <w:t xml:space="preserve"> perineum, </w:t>
      </w:r>
      <w:proofErr w:type="spellStart"/>
      <w:r>
        <w:rPr>
          <w:rFonts w:ascii="Times New Roman" w:hAnsi="Times New Roman"/>
          <w:sz w:val="24"/>
          <w:szCs w:val="24"/>
        </w:rPr>
        <w:t>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bagian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bawah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menyangga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tubuh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bayi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dilahirkan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Menggunakan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 xml:space="preserve"> anterior (</w:t>
      </w:r>
      <w:proofErr w:type="spellStart"/>
      <w:r>
        <w:rPr>
          <w:rFonts w:ascii="Times New Roman" w:hAnsi="Times New Roman"/>
          <w:sz w:val="24"/>
          <w:szCs w:val="24"/>
        </w:rPr>
        <w:t>bagian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atas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mengendalikan</w:t>
      </w:r>
      <w:proofErr w:type="spellEnd"/>
      <w:r>
        <w:rPr>
          <w:rFonts w:ascii="Times New Roman" w:hAnsi="Times New Roman"/>
          <w:sz w:val="24"/>
          <w:szCs w:val="24"/>
        </w:rPr>
        <w:t xml:space="preserve"> siku dan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 xml:space="preserve"> anterior </w:t>
      </w:r>
      <w:proofErr w:type="spellStart"/>
      <w:r>
        <w:rPr>
          <w:rFonts w:ascii="Times New Roman" w:hAnsi="Times New Roman"/>
          <w:sz w:val="24"/>
          <w:szCs w:val="24"/>
        </w:rPr>
        <w:t>bayi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keduanya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lahir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0342F2B9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Setelah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tubuh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lahir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menelusurkan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ada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atas</w:t>
      </w:r>
      <w:proofErr w:type="spellEnd"/>
      <w:r>
        <w:rPr>
          <w:rFonts w:ascii="Times New Roman" w:hAnsi="Times New Roman"/>
          <w:sz w:val="24"/>
          <w:szCs w:val="24"/>
        </w:rPr>
        <w:t xml:space="preserve"> (anterior)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punggung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arahkaki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bayi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menyangganya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punggung</w:t>
      </w:r>
      <w:proofErr w:type="spellEnd"/>
      <w:r>
        <w:rPr>
          <w:rFonts w:ascii="Times New Roman" w:hAnsi="Times New Roman"/>
          <w:sz w:val="24"/>
          <w:szCs w:val="24"/>
        </w:rPr>
        <w:t xml:space="preserve"> kaki </w:t>
      </w:r>
      <w:proofErr w:type="spellStart"/>
      <w:r>
        <w:rPr>
          <w:rFonts w:ascii="Times New Roman" w:hAnsi="Times New Roman"/>
          <w:sz w:val="24"/>
          <w:szCs w:val="24"/>
        </w:rPr>
        <w:t>lahir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Memegang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kedua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mata</w:t>
      </w:r>
      <w:proofErr w:type="spellEnd"/>
      <w:r>
        <w:rPr>
          <w:rFonts w:ascii="Times New Roman" w:hAnsi="Times New Roman"/>
          <w:sz w:val="24"/>
          <w:szCs w:val="24"/>
        </w:rPr>
        <w:t xml:space="preserve"> kaki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hati-hati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membantu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kelahiran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bayi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3A665350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penilaian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sepintas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0296EF12" w14:textId="77777777" w:rsidR="00413C7E" w:rsidRDefault="000827EA">
      <w:pPr>
        <w:pStyle w:val="ListParagraph"/>
        <w:numPr>
          <w:ilvl w:val="0"/>
          <w:numId w:val="49"/>
        </w:numPr>
        <w:tabs>
          <w:tab w:val="left" w:pos="-6521"/>
        </w:tabs>
        <w:spacing w:before="0" w:beforeAutospacing="0"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Apakah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bayi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menangis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kuat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bernafas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tanpa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kesulitan</w:t>
      </w:r>
      <w:proofErr w:type="spellEnd"/>
      <w:r>
        <w:rPr>
          <w:rFonts w:ascii="Times New Roman" w:hAnsi="Times New Roman"/>
          <w:sz w:val="24"/>
          <w:szCs w:val="24"/>
        </w:rPr>
        <w:t>?</w:t>
      </w:r>
    </w:p>
    <w:p w14:paraId="735E4932" w14:textId="77777777" w:rsidR="00413C7E" w:rsidRDefault="000827EA">
      <w:pPr>
        <w:pStyle w:val="ListParagraph"/>
        <w:numPr>
          <w:ilvl w:val="0"/>
          <w:numId w:val="49"/>
        </w:numPr>
        <w:tabs>
          <w:tab w:val="left" w:pos="-6521"/>
        </w:tabs>
        <w:spacing w:before="0" w:beforeAutospacing="0" w:after="0" w:line="360" w:lineRule="auto"/>
        <w:ind w:left="540" w:hanging="18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Apakah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bayi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bergerak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aktif</w:t>
      </w:r>
      <w:proofErr w:type="spellEnd"/>
      <w:r>
        <w:rPr>
          <w:rFonts w:ascii="Times New Roman" w:hAnsi="Times New Roman"/>
          <w:sz w:val="24"/>
          <w:szCs w:val="24"/>
        </w:rPr>
        <w:t>?</w:t>
      </w:r>
    </w:p>
    <w:p w14:paraId="032B0432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Mengeringkan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tubuh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bayi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mulai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muka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kepala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bagian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tubuh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lainnya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kecuali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bagian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tanpa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membersihkan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verniks</w:t>
      </w:r>
      <w:proofErr w:type="spellEnd"/>
      <w:r>
        <w:rPr>
          <w:rFonts w:ascii="Times New Roman" w:hAnsi="Times New Roman"/>
          <w:sz w:val="24"/>
          <w:szCs w:val="24"/>
        </w:rPr>
        <w:t xml:space="preserve">. Ganti </w:t>
      </w:r>
      <w:proofErr w:type="spellStart"/>
      <w:r>
        <w:rPr>
          <w:rFonts w:ascii="Times New Roman" w:hAnsi="Times New Roman"/>
          <w:sz w:val="24"/>
          <w:szCs w:val="24"/>
        </w:rPr>
        <w:t>handuk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basah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handuk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kering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membiarkan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bayi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tetap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atas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244CB47A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Memeriksa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kembali</w:t>
      </w:r>
      <w:proofErr w:type="spellEnd"/>
      <w:r>
        <w:rPr>
          <w:rFonts w:ascii="Times New Roman" w:hAnsi="Times New Roman"/>
          <w:sz w:val="24"/>
          <w:szCs w:val="24"/>
        </w:rPr>
        <w:t xml:space="preserve"> uterus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memastikan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janin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kedua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uterus.</w:t>
      </w:r>
    </w:p>
    <w:p w14:paraId="2DB47CA6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Memberitahu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bahwa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disuntikkan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oksitosin</w:t>
      </w:r>
      <w:proofErr w:type="spellEnd"/>
      <w:r>
        <w:rPr>
          <w:rFonts w:ascii="Times New Roman" w:hAnsi="Times New Roman"/>
          <w:sz w:val="24"/>
          <w:szCs w:val="24"/>
        </w:rPr>
        <w:t xml:space="preserve"> agar uterus </w:t>
      </w:r>
      <w:proofErr w:type="spellStart"/>
      <w:r>
        <w:rPr>
          <w:rFonts w:ascii="Times New Roman" w:hAnsi="Times New Roman"/>
          <w:sz w:val="24"/>
          <w:szCs w:val="24"/>
        </w:rPr>
        <w:t>berkantraksi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baik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001EABFF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waktu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setelah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bayi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lahir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suntikkan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oksitosin</w:t>
      </w:r>
      <w:proofErr w:type="spellEnd"/>
      <w:r>
        <w:rPr>
          <w:rFonts w:ascii="Times New Roman" w:hAnsi="Times New Roman"/>
          <w:sz w:val="24"/>
          <w:szCs w:val="24"/>
        </w:rPr>
        <w:t xml:space="preserve"> 10 unit IM (intramuscular) di 1/3 </w:t>
      </w:r>
      <w:proofErr w:type="spellStart"/>
      <w:r>
        <w:rPr>
          <w:rFonts w:ascii="Times New Roman" w:hAnsi="Times New Roman"/>
          <w:sz w:val="24"/>
          <w:szCs w:val="24"/>
        </w:rPr>
        <w:t>paha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bagian</w:t>
      </w:r>
      <w:proofErr w:type="spellEnd"/>
      <w:r>
        <w:rPr>
          <w:rFonts w:ascii="Times New Roman" w:hAnsi="Times New Roman"/>
          <w:sz w:val="24"/>
          <w:szCs w:val="24"/>
        </w:rPr>
        <w:t xml:space="preserve"> distal lateral (</w:t>
      </w:r>
      <w:proofErr w:type="spellStart"/>
      <w:r>
        <w:rPr>
          <w:rFonts w:ascii="Times New Roman" w:hAnsi="Times New Roman"/>
          <w:sz w:val="24"/>
          <w:szCs w:val="24"/>
        </w:rPr>
        <w:t>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aspirasi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sebelum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menyuntikkan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oksitosin</w:t>
      </w:r>
      <w:proofErr w:type="spellEnd"/>
      <w:r>
        <w:rPr>
          <w:rFonts w:ascii="Times New Roman" w:hAnsi="Times New Roman"/>
          <w:sz w:val="24"/>
          <w:szCs w:val="24"/>
        </w:rPr>
        <w:t>).</w:t>
      </w:r>
    </w:p>
    <w:p w14:paraId="33B91840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Setelah</w:t>
      </w:r>
      <w:proofErr w:type="spellEnd"/>
      <w:r>
        <w:rPr>
          <w:rFonts w:ascii="Times New Roman" w:hAnsi="Times New Roman"/>
          <w:sz w:val="24"/>
          <w:szCs w:val="24"/>
        </w:rPr>
        <w:t xml:space="preserve"> 2 </w:t>
      </w:r>
      <w:proofErr w:type="spellStart"/>
      <w:r>
        <w:rPr>
          <w:rFonts w:ascii="Times New Roman" w:hAnsi="Times New Roman"/>
          <w:sz w:val="24"/>
          <w:szCs w:val="24"/>
        </w:rPr>
        <w:t>menit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pasca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persalinan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jepit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pusat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klem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kira-kira</w:t>
      </w:r>
      <w:proofErr w:type="spellEnd"/>
      <w:r>
        <w:rPr>
          <w:rFonts w:ascii="Times New Roman" w:hAnsi="Times New Roman"/>
          <w:sz w:val="24"/>
          <w:szCs w:val="24"/>
        </w:rPr>
        <w:t xml:space="preserve"> 3 cm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pusat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bayi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Mendorong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pusat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ara</w:t>
      </w:r>
      <w:proofErr w:type="spellEnd"/>
      <w:r>
        <w:rPr>
          <w:rFonts w:ascii="Times New Roman" w:hAnsi="Times New Roman"/>
          <w:sz w:val="24"/>
          <w:szCs w:val="24"/>
        </w:rPr>
        <w:t xml:space="preserve"> distal (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  <w:r>
        <w:rPr>
          <w:rFonts w:ascii="Times New Roman" w:hAnsi="Times New Roman"/>
          <w:sz w:val="24"/>
          <w:szCs w:val="24"/>
        </w:rPr>
        <w:t xml:space="preserve">) dan </w:t>
      </w:r>
      <w:proofErr w:type="spellStart"/>
      <w:r>
        <w:rPr>
          <w:rFonts w:ascii="Times New Roman" w:hAnsi="Times New Roman"/>
          <w:sz w:val="24"/>
          <w:szCs w:val="24"/>
        </w:rPr>
        <w:t>jepit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kembali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pusat</w:t>
      </w:r>
      <w:proofErr w:type="spellEnd"/>
      <w:r>
        <w:rPr>
          <w:rFonts w:ascii="Times New Roman" w:hAnsi="Times New Roman"/>
          <w:sz w:val="24"/>
          <w:szCs w:val="24"/>
        </w:rPr>
        <w:t xml:space="preserve"> pada 2 cm distal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klem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pertama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5EE41515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pegang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pusat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telah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dijepit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lindungi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bayi</w:t>
      </w:r>
      <w:proofErr w:type="spellEnd"/>
      <w:r>
        <w:rPr>
          <w:rFonts w:ascii="Times New Roman" w:hAnsi="Times New Roman"/>
          <w:sz w:val="24"/>
          <w:szCs w:val="24"/>
        </w:rPr>
        <w:t xml:space="preserve">), dan </w:t>
      </w:r>
      <w:proofErr w:type="spellStart"/>
      <w:r>
        <w:rPr>
          <w:rFonts w:ascii="Times New Roman" w:hAnsi="Times New Roman"/>
          <w:sz w:val="24"/>
          <w:szCs w:val="24"/>
        </w:rPr>
        <w:t>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penguntingan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pusat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diantara</w:t>
      </w:r>
      <w:proofErr w:type="spellEnd"/>
      <w:r>
        <w:rPr>
          <w:rFonts w:ascii="Times New Roman" w:hAnsi="Times New Roman"/>
          <w:sz w:val="24"/>
          <w:szCs w:val="24"/>
        </w:rPr>
        <w:t xml:space="preserve"> 2 </w:t>
      </w:r>
      <w:proofErr w:type="spellStart"/>
      <w:r>
        <w:rPr>
          <w:rFonts w:ascii="Times New Roman" w:hAnsi="Times New Roman"/>
          <w:sz w:val="24"/>
          <w:szCs w:val="24"/>
        </w:rPr>
        <w:t>klem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tersebut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6F09B9F1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Mengikat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pusat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benang</w:t>
      </w:r>
      <w:proofErr w:type="spellEnd"/>
      <w:r>
        <w:rPr>
          <w:rFonts w:ascii="Times New Roman" w:hAnsi="Times New Roman"/>
          <w:sz w:val="24"/>
          <w:szCs w:val="24"/>
        </w:rPr>
        <w:t xml:space="preserve"> DTT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steril</w:t>
      </w:r>
      <w:proofErr w:type="spellEnd"/>
      <w:r>
        <w:rPr>
          <w:rFonts w:ascii="Times New Roman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</w:rPr>
        <w:t>satu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kemudian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melingkarkan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kembali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benang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tersebut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mengikatnya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simpul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kunci</w:t>
      </w:r>
      <w:proofErr w:type="spellEnd"/>
      <w:r>
        <w:rPr>
          <w:rFonts w:ascii="Times New Roman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</w:rPr>
        <w:t>sisi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lainnya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menyelimuti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bayi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hangat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memasang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topi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kepala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bayi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632F414B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Periksa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kandung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kemih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26E8C612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Memindahkan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klem</w:t>
      </w:r>
      <w:proofErr w:type="spellEnd"/>
      <w:r>
        <w:rPr>
          <w:rFonts w:ascii="Times New Roman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</w:rPr>
        <w:t>tali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pusat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hingga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berjarak</w:t>
      </w:r>
      <w:proofErr w:type="spellEnd"/>
      <w:r>
        <w:rPr>
          <w:rFonts w:ascii="Times New Roman" w:hAnsi="Times New Roman"/>
          <w:sz w:val="24"/>
          <w:szCs w:val="24"/>
        </w:rPr>
        <w:t xml:space="preserve"> 5-10 cm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vulva.</w:t>
      </w:r>
    </w:p>
    <w:p w14:paraId="4B0362A0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Meletakkan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atas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kain</w:t>
      </w:r>
      <w:proofErr w:type="spellEnd"/>
      <w:r>
        <w:rPr>
          <w:rFonts w:ascii="Times New Roman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</w:rPr>
        <w:t>perut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  <w:r>
        <w:rPr>
          <w:rFonts w:ascii="Times New Roman" w:hAnsi="Times New Roman"/>
          <w:sz w:val="24"/>
          <w:szCs w:val="24"/>
        </w:rPr>
        <w:t xml:space="preserve">, di </w:t>
      </w:r>
      <w:proofErr w:type="spellStart"/>
      <w:r>
        <w:rPr>
          <w:rFonts w:ascii="Times New Roman" w:hAnsi="Times New Roman"/>
          <w:sz w:val="24"/>
          <w:szCs w:val="24"/>
        </w:rPr>
        <w:t>tepi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simfisis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mendeteksi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 xml:space="preserve"> lain </w:t>
      </w:r>
      <w:proofErr w:type="spellStart"/>
      <w:r>
        <w:rPr>
          <w:rFonts w:ascii="Times New Roman" w:hAnsi="Times New Roman"/>
          <w:sz w:val="24"/>
          <w:szCs w:val="24"/>
        </w:rPr>
        <w:t>meregangkan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pusat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5BEB75E8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Menunggu</w:t>
      </w:r>
      <w:proofErr w:type="spellEnd"/>
      <w:r>
        <w:rPr>
          <w:rFonts w:ascii="Times New Roman" w:hAnsi="Times New Roman"/>
          <w:sz w:val="24"/>
          <w:szCs w:val="24"/>
        </w:rPr>
        <w:t xml:space="preserve"> uterus </w:t>
      </w:r>
      <w:proofErr w:type="spellStart"/>
      <w:r>
        <w:rPr>
          <w:rFonts w:ascii="Times New Roman" w:hAnsi="Times New Roman"/>
          <w:sz w:val="24"/>
          <w:szCs w:val="24"/>
        </w:rPr>
        <w:t>berkontraksi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kemudian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penegangan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arah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bawah</w:t>
      </w:r>
      <w:proofErr w:type="spellEnd"/>
      <w:r>
        <w:rPr>
          <w:rFonts w:ascii="Times New Roman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</w:rPr>
        <w:t>tali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pusat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lembut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tekanan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berlawanan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arah</w:t>
      </w:r>
      <w:proofErr w:type="spellEnd"/>
      <w:r>
        <w:rPr>
          <w:rFonts w:ascii="Times New Roman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</w:rPr>
        <w:t>bagian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bawah</w:t>
      </w:r>
      <w:proofErr w:type="spellEnd"/>
      <w:r>
        <w:rPr>
          <w:rFonts w:ascii="Times New Roman" w:hAnsi="Times New Roman"/>
          <w:sz w:val="24"/>
          <w:szCs w:val="24"/>
        </w:rPr>
        <w:t xml:space="preserve"> uterus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menekan</w:t>
      </w:r>
      <w:proofErr w:type="spellEnd"/>
      <w:r>
        <w:rPr>
          <w:rFonts w:ascii="Times New Roman" w:hAnsi="Times New Roman"/>
          <w:sz w:val="24"/>
          <w:szCs w:val="24"/>
        </w:rPr>
        <w:t xml:space="preserve"> uterus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arah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atas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belakang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dorso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kranial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hati-hati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membantu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mencegah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terjadinya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inversio</w:t>
      </w:r>
      <w:proofErr w:type="spellEnd"/>
      <w:r>
        <w:rPr>
          <w:rFonts w:ascii="Times New Roman" w:hAnsi="Times New Roman"/>
          <w:sz w:val="24"/>
          <w:szCs w:val="24"/>
        </w:rPr>
        <w:t xml:space="preserve"> uteri. Jika </w:t>
      </w:r>
      <w:proofErr w:type="spellStart"/>
      <w:r>
        <w:rPr>
          <w:rFonts w:ascii="Times New Roman" w:hAnsi="Times New Roman"/>
          <w:sz w:val="24"/>
          <w:szCs w:val="24"/>
        </w:rPr>
        <w:t>plasenta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lahir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setelah</w:t>
      </w:r>
      <w:proofErr w:type="spellEnd"/>
      <w:r>
        <w:rPr>
          <w:rFonts w:ascii="Times New Roman" w:hAnsi="Times New Roman"/>
          <w:sz w:val="24"/>
          <w:szCs w:val="24"/>
        </w:rPr>
        <w:t xml:space="preserve"> 30-4 </w:t>
      </w:r>
      <w:proofErr w:type="spellStart"/>
      <w:r>
        <w:rPr>
          <w:rFonts w:ascii="Times New Roman" w:hAnsi="Times New Roman"/>
          <w:sz w:val="24"/>
          <w:szCs w:val="24"/>
        </w:rPr>
        <w:t>detik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hentikan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peregangan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pusat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terkandali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menunggu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hingga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kontraksi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berikutnya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mengulangi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prosedur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731720B1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penegangan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dorongan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dorsokranial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hingga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plasenta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terlepas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minta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meneran</w:t>
      </w:r>
      <w:proofErr w:type="spellEnd"/>
      <w:r>
        <w:rPr>
          <w:rFonts w:ascii="Times New Roman" w:hAnsi="Times New Roman"/>
          <w:sz w:val="24"/>
          <w:szCs w:val="24"/>
        </w:rPr>
        <w:t xml:space="preserve"> sambal </w:t>
      </w:r>
      <w:proofErr w:type="spellStart"/>
      <w:r>
        <w:rPr>
          <w:rFonts w:ascii="Times New Roman" w:hAnsi="Times New Roman"/>
          <w:sz w:val="24"/>
          <w:szCs w:val="24"/>
        </w:rPr>
        <w:t>penolong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menarik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pusat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arah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sejajar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lantai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kemudian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arah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mengikuti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poros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jalan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lahir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tetap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tekanan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dorso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kranial</w:t>
      </w:r>
      <w:proofErr w:type="spellEnd"/>
      <w:r>
        <w:rPr>
          <w:rFonts w:ascii="Times New Roman" w:hAnsi="Times New Roman"/>
          <w:sz w:val="24"/>
          <w:szCs w:val="24"/>
        </w:rPr>
        <w:t xml:space="preserve">). </w:t>
      </w:r>
    </w:p>
    <w:p w14:paraId="594E1737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Setelah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plasenta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terlihat</w:t>
      </w:r>
      <w:proofErr w:type="spellEnd"/>
      <w:r>
        <w:rPr>
          <w:rFonts w:ascii="Times New Roman" w:hAnsi="Times New Roman"/>
          <w:sz w:val="24"/>
          <w:szCs w:val="24"/>
        </w:rPr>
        <w:t xml:space="preserve"> di vulva, </w:t>
      </w:r>
      <w:proofErr w:type="spellStart"/>
      <w:r>
        <w:rPr>
          <w:rFonts w:ascii="Times New Roman" w:hAnsi="Times New Roman"/>
          <w:sz w:val="24"/>
          <w:szCs w:val="24"/>
        </w:rPr>
        <w:t>melanjutkan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kelahiran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plesenta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kedua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Memegang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plasenta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kedua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hati-hati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memutar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plasenta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hingga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selaput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ketuban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terpilin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lembut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perlahan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melahirkan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selaput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ketuban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tersebut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23DD8EFF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Segera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setelah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plasenta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lahir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masase</w:t>
      </w:r>
      <w:proofErr w:type="spellEnd"/>
      <w:r>
        <w:rPr>
          <w:rFonts w:ascii="Times New Roman" w:hAnsi="Times New Roman"/>
          <w:sz w:val="24"/>
          <w:szCs w:val="24"/>
        </w:rPr>
        <w:t xml:space="preserve"> uterus, </w:t>
      </w:r>
      <w:proofErr w:type="spellStart"/>
      <w:r>
        <w:rPr>
          <w:rFonts w:ascii="Times New Roman" w:hAnsi="Times New Roman"/>
          <w:sz w:val="24"/>
          <w:szCs w:val="24"/>
        </w:rPr>
        <w:t>meletakkan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telapak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 xml:space="preserve"> di fundus dan </w:t>
      </w:r>
      <w:proofErr w:type="spellStart"/>
      <w:r>
        <w:rPr>
          <w:rFonts w:ascii="Times New Roman" w:hAnsi="Times New Roman"/>
          <w:sz w:val="24"/>
          <w:szCs w:val="24"/>
        </w:rPr>
        <w:t>melakukan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masase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gerakan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melingkar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lembut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hingga</w:t>
      </w:r>
      <w:proofErr w:type="spellEnd"/>
      <w:r>
        <w:rPr>
          <w:rFonts w:ascii="Times New Roman" w:hAnsi="Times New Roman"/>
          <w:sz w:val="24"/>
          <w:szCs w:val="24"/>
        </w:rPr>
        <w:t xml:space="preserve"> uterus </w:t>
      </w:r>
      <w:proofErr w:type="spellStart"/>
      <w:r>
        <w:rPr>
          <w:rFonts w:ascii="Times New Roman" w:hAnsi="Times New Roman"/>
          <w:sz w:val="24"/>
          <w:szCs w:val="24"/>
        </w:rPr>
        <w:t>berkontraksi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baik</w:t>
      </w:r>
      <w:proofErr w:type="spellEnd"/>
      <w:r>
        <w:rPr>
          <w:rFonts w:ascii="Times New Roman" w:hAnsi="Times New Roman"/>
          <w:sz w:val="24"/>
          <w:szCs w:val="24"/>
        </w:rPr>
        <w:t xml:space="preserve"> (fundus </w:t>
      </w:r>
      <w:proofErr w:type="spellStart"/>
      <w:r>
        <w:rPr>
          <w:rFonts w:ascii="Times New Roman" w:hAnsi="Times New Roman"/>
          <w:sz w:val="24"/>
          <w:szCs w:val="24"/>
        </w:rPr>
        <w:t>teraba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keras</w:t>
      </w:r>
      <w:proofErr w:type="spellEnd"/>
      <w:r>
        <w:rPr>
          <w:rFonts w:ascii="Times New Roman" w:hAnsi="Times New Roman"/>
          <w:sz w:val="24"/>
          <w:szCs w:val="24"/>
        </w:rPr>
        <w:t>).</w:t>
      </w:r>
    </w:p>
    <w:p w14:paraId="05C38357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45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Memeriksa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kedua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plasenta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baik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menempel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maupun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janin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selaput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ketuban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memastikan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bahwa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plasenta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selaput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ketuban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lastRenderedPageBreak/>
        <w:t>lengkap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utuh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Meletakkan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plasenta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kantung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plastik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tempat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khusus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389244A6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Mengevaluasi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laserasi</w:t>
      </w:r>
      <w:proofErr w:type="spellEnd"/>
      <w:r>
        <w:rPr>
          <w:rFonts w:ascii="Times New Roman" w:hAnsi="Times New Roman"/>
          <w:sz w:val="24"/>
          <w:szCs w:val="24"/>
        </w:rPr>
        <w:t xml:space="preserve"> pada vagina dan perineum dan </w:t>
      </w:r>
      <w:proofErr w:type="spellStart"/>
      <w:r>
        <w:rPr>
          <w:rFonts w:ascii="Times New Roman" w:hAnsi="Times New Roman"/>
          <w:sz w:val="24"/>
          <w:szCs w:val="24"/>
        </w:rPr>
        <w:t>segera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penjahitan</w:t>
      </w:r>
      <w:proofErr w:type="spellEnd"/>
      <w:r>
        <w:rPr>
          <w:rFonts w:ascii="Times New Roman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</w:rPr>
        <w:t>bagian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laserasi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mengalami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perdarahan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aktif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5E6055F1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Menilai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ulang</w:t>
      </w:r>
      <w:proofErr w:type="spellEnd"/>
      <w:r>
        <w:rPr>
          <w:rFonts w:ascii="Times New Roman" w:hAnsi="Times New Roman"/>
          <w:sz w:val="24"/>
          <w:szCs w:val="24"/>
        </w:rPr>
        <w:t xml:space="preserve"> uterus dan </w:t>
      </w:r>
      <w:proofErr w:type="spellStart"/>
      <w:r>
        <w:rPr>
          <w:rFonts w:ascii="Times New Roman" w:hAnsi="Times New Roman"/>
          <w:sz w:val="24"/>
          <w:szCs w:val="24"/>
        </w:rPr>
        <w:t>memastikannya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berkontraksi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baik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30CDDCE3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Mencelupkan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kedua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memakai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sarung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larutan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klorin</w:t>
      </w:r>
      <w:proofErr w:type="spellEnd"/>
      <w:r>
        <w:rPr>
          <w:rFonts w:ascii="Times New Roman" w:hAnsi="Times New Roman"/>
          <w:sz w:val="24"/>
          <w:szCs w:val="24"/>
        </w:rPr>
        <w:t xml:space="preserve"> 0,5%. </w:t>
      </w:r>
      <w:proofErr w:type="spellStart"/>
      <w:r>
        <w:rPr>
          <w:rFonts w:ascii="Times New Roman" w:hAnsi="Times New Roman"/>
          <w:sz w:val="24"/>
          <w:szCs w:val="24"/>
        </w:rPr>
        <w:t>Membilas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kedua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masih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bersarung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tersebut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/>
          <w:sz w:val="24"/>
          <w:szCs w:val="24"/>
        </w:rPr>
        <w:t>disinfeksi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tingkat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tinggi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mengeringkannya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kain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bersihdan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kering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649FBE3D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Membiarkan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bayi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tetap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kontak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kulit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kulit</w:t>
      </w:r>
      <w:proofErr w:type="spellEnd"/>
      <w:r>
        <w:rPr>
          <w:rFonts w:ascii="Times New Roman" w:hAnsi="Times New Roman"/>
          <w:sz w:val="24"/>
          <w:szCs w:val="24"/>
        </w:rPr>
        <w:t xml:space="preserve"> di dada 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  <w:r>
        <w:rPr>
          <w:rFonts w:ascii="Times New Roman" w:hAnsi="Times New Roman"/>
          <w:sz w:val="24"/>
          <w:szCs w:val="24"/>
        </w:rPr>
        <w:t xml:space="preserve"> paling </w:t>
      </w:r>
      <w:proofErr w:type="spellStart"/>
      <w:r>
        <w:rPr>
          <w:rFonts w:ascii="Times New Roman" w:hAnsi="Times New Roman"/>
          <w:sz w:val="24"/>
          <w:szCs w:val="24"/>
        </w:rPr>
        <w:t>sedikit</w:t>
      </w:r>
      <w:proofErr w:type="spellEnd"/>
      <w:r>
        <w:rPr>
          <w:rFonts w:ascii="Times New Roman" w:hAnsi="Times New Roman"/>
          <w:sz w:val="24"/>
          <w:szCs w:val="24"/>
        </w:rPr>
        <w:t xml:space="preserve"> 1 jam.</w:t>
      </w:r>
    </w:p>
    <w:p w14:paraId="5F5218D4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Setelah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satu</w:t>
      </w:r>
      <w:proofErr w:type="spellEnd"/>
      <w:r>
        <w:rPr>
          <w:rFonts w:ascii="Times New Roman" w:hAnsi="Times New Roman"/>
          <w:sz w:val="24"/>
          <w:szCs w:val="24"/>
        </w:rPr>
        <w:t xml:space="preserve"> jam </w:t>
      </w:r>
      <w:proofErr w:type="spellStart"/>
      <w:r>
        <w:rPr>
          <w:rFonts w:ascii="Times New Roman" w:hAnsi="Times New Roman"/>
          <w:sz w:val="24"/>
          <w:szCs w:val="24"/>
        </w:rPr>
        <w:t>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penimbangan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pengukuran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bayi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beri</w:t>
      </w:r>
      <w:proofErr w:type="spellEnd"/>
      <w:r>
        <w:rPr>
          <w:rFonts w:ascii="Times New Roman" w:hAnsi="Times New Roman"/>
          <w:sz w:val="24"/>
          <w:szCs w:val="24"/>
        </w:rPr>
        <w:t xml:space="preserve"> tetes </w:t>
      </w:r>
      <w:proofErr w:type="spellStart"/>
      <w:r>
        <w:rPr>
          <w:rFonts w:ascii="Times New Roman" w:hAnsi="Times New Roman"/>
          <w:sz w:val="24"/>
          <w:szCs w:val="24"/>
        </w:rPr>
        <w:t>mata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antibiotik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profilaksis</w:t>
      </w:r>
      <w:proofErr w:type="spellEnd"/>
      <w:r>
        <w:rPr>
          <w:rFonts w:ascii="Times New Roman" w:hAnsi="Times New Roman"/>
          <w:sz w:val="24"/>
          <w:szCs w:val="24"/>
        </w:rPr>
        <w:t xml:space="preserve">, dan vitamin K1 1 mg intramuscular di </w:t>
      </w:r>
      <w:proofErr w:type="spellStart"/>
      <w:r>
        <w:rPr>
          <w:rFonts w:ascii="Times New Roman" w:hAnsi="Times New Roman"/>
          <w:sz w:val="24"/>
          <w:szCs w:val="24"/>
        </w:rPr>
        <w:t>paha</w:t>
      </w:r>
      <w:proofErr w:type="spellEnd"/>
      <w:r>
        <w:rPr>
          <w:rFonts w:ascii="Times New Roman" w:hAnsi="Times New Roman"/>
          <w:sz w:val="24"/>
          <w:szCs w:val="24"/>
        </w:rPr>
        <w:t xml:space="preserve"> kiri anterolateral.</w:t>
      </w:r>
    </w:p>
    <w:p w14:paraId="6B8F61B8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Setelah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satu</w:t>
      </w:r>
      <w:proofErr w:type="spellEnd"/>
      <w:r>
        <w:rPr>
          <w:rFonts w:ascii="Times New Roman" w:hAnsi="Times New Roman"/>
          <w:sz w:val="24"/>
          <w:szCs w:val="24"/>
        </w:rPr>
        <w:t xml:space="preserve"> jam </w:t>
      </w:r>
      <w:proofErr w:type="spellStart"/>
      <w:r>
        <w:rPr>
          <w:rFonts w:ascii="Times New Roman" w:hAnsi="Times New Roman"/>
          <w:sz w:val="24"/>
          <w:szCs w:val="24"/>
        </w:rPr>
        <w:t>pemberian</w:t>
      </w:r>
      <w:proofErr w:type="spellEnd"/>
      <w:r>
        <w:rPr>
          <w:rFonts w:ascii="Times New Roman" w:hAnsi="Times New Roman"/>
          <w:sz w:val="24"/>
          <w:szCs w:val="24"/>
        </w:rPr>
        <w:t xml:space="preserve"> vitamin K1 </w:t>
      </w:r>
      <w:proofErr w:type="spellStart"/>
      <w:r>
        <w:rPr>
          <w:rFonts w:ascii="Times New Roman" w:hAnsi="Times New Roman"/>
          <w:sz w:val="24"/>
          <w:szCs w:val="24"/>
        </w:rPr>
        <w:t>berikan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suntikan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imunisasi</w:t>
      </w:r>
      <w:proofErr w:type="spellEnd"/>
      <w:r>
        <w:rPr>
          <w:rFonts w:ascii="Times New Roman" w:hAnsi="Times New Roman"/>
          <w:sz w:val="24"/>
          <w:szCs w:val="24"/>
        </w:rPr>
        <w:t xml:space="preserve"> hepatitis B di </w:t>
      </w:r>
      <w:proofErr w:type="spellStart"/>
      <w:r>
        <w:rPr>
          <w:rFonts w:ascii="Times New Roman" w:hAnsi="Times New Roman"/>
          <w:sz w:val="24"/>
          <w:szCs w:val="24"/>
        </w:rPr>
        <w:t>paha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kanan</w:t>
      </w:r>
      <w:proofErr w:type="spellEnd"/>
      <w:r>
        <w:rPr>
          <w:rFonts w:ascii="Times New Roman" w:hAnsi="Times New Roman"/>
          <w:sz w:val="24"/>
          <w:szCs w:val="24"/>
        </w:rPr>
        <w:t xml:space="preserve"> anterolateral.</w:t>
      </w:r>
    </w:p>
    <w:p w14:paraId="76A4AE7A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Melanjutkan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pemantauan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kontraksi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mencegah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perdarahan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pervaginam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26C6680C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Mengajarkan</w:t>
      </w:r>
      <w:proofErr w:type="spellEnd"/>
      <w:r>
        <w:rPr>
          <w:rFonts w:ascii="Times New Roman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keluarga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bagaimana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masase</w:t>
      </w:r>
      <w:proofErr w:type="spellEnd"/>
      <w:r>
        <w:rPr>
          <w:rFonts w:ascii="Times New Roman" w:hAnsi="Times New Roman"/>
          <w:sz w:val="24"/>
          <w:szCs w:val="24"/>
        </w:rPr>
        <w:t xml:space="preserve"> uterus dan </w:t>
      </w:r>
      <w:proofErr w:type="spellStart"/>
      <w:r>
        <w:rPr>
          <w:rFonts w:ascii="Times New Roman" w:hAnsi="Times New Roman"/>
          <w:sz w:val="24"/>
          <w:szCs w:val="24"/>
        </w:rPr>
        <w:t>memeriksa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kontraksi</w:t>
      </w:r>
      <w:proofErr w:type="spellEnd"/>
      <w:r>
        <w:rPr>
          <w:rFonts w:ascii="Times New Roman" w:hAnsi="Times New Roman"/>
          <w:sz w:val="24"/>
          <w:szCs w:val="24"/>
        </w:rPr>
        <w:t xml:space="preserve"> uterus.</w:t>
      </w:r>
    </w:p>
    <w:p w14:paraId="2492533A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Evaluasi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estimasi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jumlah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kehilangan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darah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1C8F9AC2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Memeriksa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tekanan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darah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nadi</w:t>
      </w:r>
      <w:proofErr w:type="spellEnd"/>
      <w:r>
        <w:rPr>
          <w:rFonts w:ascii="Times New Roman" w:hAnsi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/>
          <w:sz w:val="24"/>
          <w:szCs w:val="24"/>
        </w:rPr>
        <w:t>keadaan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kandung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kemih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setiap</w:t>
      </w:r>
      <w:proofErr w:type="spellEnd"/>
      <w:r>
        <w:rPr>
          <w:rFonts w:ascii="Times New Roman" w:hAnsi="Times New Roman"/>
          <w:sz w:val="24"/>
          <w:szCs w:val="24"/>
        </w:rPr>
        <w:t xml:space="preserve"> 15 </w:t>
      </w:r>
      <w:proofErr w:type="spellStart"/>
      <w:r>
        <w:rPr>
          <w:rFonts w:ascii="Times New Roman" w:hAnsi="Times New Roman"/>
          <w:sz w:val="24"/>
          <w:szCs w:val="24"/>
        </w:rPr>
        <w:t>menit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selama</w:t>
      </w:r>
      <w:proofErr w:type="spellEnd"/>
      <w:r>
        <w:rPr>
          <w:rFonts w:ascii="Times New Roman" w:hAnsi="Times New Roman"/>
          <w:sz w:val="24"/>
          <w:szCs w:val="24"/>
        </w:rPr>
        <w:t xml:space="preserve"> 1 jam </w:t>
      </w:r>
      <w:proofErr w:type="spellStart"/>
      <w:r>
        <w:rPr>
          <w:rFonts w:ascii="Times New Roman" w:hAnsi="Times New Roman"/>
          <w:sz w:val="24"/>
          <w:szCs w:val="24"/>
        </w:rPr>
        <w:t>pertama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pascapersalinan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setiap</w:t>
      </w:r>
      <w:proofErr w:type="spellEnd"/>
      <w:r>
        <w:rPr>
          <w:rFonts w:ascii="Times New Roman" w:hAnsi="Times New Roman"/>
          <w:sz w:val="24"/>
          <w:szCs w:val="24"/>
        </w:rPr>
        <w:t xml:space="preserve"> 30 </w:t>
      </w:r>
      <w:proofErr w:type="spellStart"/>
      <w:r>
        <w:rPr>
          <w:rFonts w:ascii="Times New Roman" w:hAnsi="Times New Roman"/>
          <w:sz w:val="24"/>
          <w:szCs w:val="24"/>
        </w:rPr>
        <w:t>menit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selama</w:t>
      </w:r>
      <w:proofErr w:type="spellEnd"/>
      <w:r>
        <w:rPr>
          <w:rFonts w:ascii="Times New Roman" w:hAnsi="Times New Roman"/>
          <w:sz w:val="24"/>
          <w:szCs w:val="24"/>
        </w:rPr>
        <w:t xml:space="preserve"> jam </w:t>
      </w:r>
      <w:proofErr w:type="spellStart"/>
      <w:r>
        <w:rPr>
          <w:rFonts w:ascii="Times New Roman" w:hAnsi="Times New Roman"/>
          <w:sz w:val="24"/>
          <w:szCs w:val="24"/>
        </w:rPr>
        <w:t>kedua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pascapersalinan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4C30D147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Memeriksa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kembali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bayi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memastikan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bahwa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bayi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bernafas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baik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14:paraId="07D9719B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Menempatkan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semua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peralatan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bekas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pakai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larutan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klorin</w:t>
      </w:r>
      <w:proofErr w:type="spellEnd"/>
      <w:r>
        <w:rPr>
          <w:rFonts w:ascii="Times New Roman" w:hAnsi="Times New Roman"/>
          <w:sz w:val="24"/>
          <w:szCs w:val="24"/>
        </w:rPr>
        <w:t xml:space="preserve"> 0,5%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dekontaminasi</w:t>
      </w:r>
      <w:proofErr w:type="spellEnd"/>
      <w:r>
        <w:rPr>
          <w:rFonts w:ascii="Times New Roman" w:hAnsi="Times New Roman"/>
          <w:sz w:val="24"/>
          <w:szCs w:val="24"/>
        </w:rPr>
        <w:t xml:space="preserve"> (10 </w:t>
      </w:r>
      <w:proofErr w:type="spellStart"/>
      <w:r>
        <w:rPr>
          <w:rFonts w:ascii="Times New Roman" w:hAnsi="Times New Roman"/>
          <w:sz w:val="24"/>
          <w:szCs w:val="24"/>
        </w:rPr>
        <w:t>menit</w:t>
      </w:r>
      <w:proofErr w:type="spellEnd"/>
      <w:r>
        <w:rPr>
          <w:rFonts w:ascii="Times New Roman" w:hAnsi="Times New Roman"/>
          <w:sz w:val="24"/>
          <w:szCs w:val="24"/>
        </w:rPr>
        <w:t xml:space="preserve">). </w:t>
      </w:r>
      <w:proofErr w:type="spellStart"/>
      <w:r>
        <w:rPr>
          <w:rFonts w:ascii="Times New Roman" w:hAnsi="Times New Roman"/>
          <w:sz w:val="24"/>
          <w:szCs w:val="24"/>
        </w:rPr>
        <w:t>Mencuci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membilas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peralatan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setelah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dekontaminasi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3BE7EE7F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Membuang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bahan-bahan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terkontaminasi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tempat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sampah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sesuai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4BB557E7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Cuci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kembali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sarung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06FA03A0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Membersihkan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menggunakan</w:t>
      </w:r>
      <w:proofErr w:type="spellEnd"/>
      <w:r>
        <w:rPr>
          <w:rFonts w:ascii="Times New Roman" w:hAnsi="Times New Roman"/>
          <w:sz w:val="24"/>
          <w:szCs w:val="24"/>
        </w:rPr>
        <w:t xml:space="preserve"> air DTT. </w:t>
      </w:r>
      <w:proofErr w:type="spellStart"/>
      <w:r>
        <w:rPr>
          <w:rFonts w:ascii="Times New Roman" w:hAnsi="Times New Roman"/>
          <w:sz w:val="24"/>
          <w:szCs w:val="24"/>
        </w:rPr>
        <w:t>Membersihkan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cairan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ketuban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darah</w:t>
      </w:r>
      <w:proofErr w:type="spellEnd"/>
      <w:r>
        <w:rPr>
          <w:rFonts w:ascii="Times New Roman" w:hAnsi="Times New Roman"/>
          <w:sz w:val="24"/>
          <w:szCs w:val="24"/>
        </w:rPr>
        <w:t xml:space="preserve">. Bantu 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memakaikan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pakaian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bersih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kering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4069C846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Memastikan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bahwa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merasa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nyaman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beritahu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keluarga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membantu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apabila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ibu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ingin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minum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3534F348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Dekontaminasi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tempat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persalinan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larutan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klorin</w:t>
      </w:r>
      <w:proofErr w:type="spellEnd"/>
      <w:r>
        <w:rPr>
          <w:rFonts w:ascii="Times New Roman" w:hAnsi="Times New Roman"/>
          <w:sz w:val="24"/>
          <w:szCs w:val="24"/>
        </w:rPr>
        <w:t xml:space="preserve"> 0,5% dan </w:t>
      </w:r>
      <w:proofErr w:type="spellStart"/>
      <w:r>
        <w:rPr>
          <w:rFonts w:ascii="Times New Roman" w:hAnsi="Times New Roman"/>
          <w:sz w:val="24"/>
          <w:szCs w:val="24"/>
        </w:rPr>
        <w:t>membilas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/>
          <w:sz w:val="24"/>
          <w:szCs w:val="24"/>
        </w:rPr>
        <w:t>bersih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4B65E06E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Membersihkan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sarung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larutan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klorin</w:t>
      </w:r>
      <w:proofErr w:type="spellEnd"/>
      <w:r>
        <w:rPr>
          <w:rFonts w:ascii="Times New Roman" w:hAnsi="Times New Roman"/>
          <w:sz w:val="24"/>
          <w:szCs w:val="24"/>
        </w:rPr>
        <w:t xml:space="preserve"> 0,5% dan </w:t>
      </w:r>
      <w:proofErr w:type="spellStart"/>
      <w:r>
        <w:rPr>
          <w:rFonts w:ascii="Times New Roman" w:hAnsi="Times New Roman"/>
          <w:sz w:val="24"/>
          <w:szCs w:val="24"/>
        </w:rPr>
        <w:t>lepaskan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sarung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terbalik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merendamnya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larutan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klorin</w:t>
      </w:r>
      <w:proofErr w:type="spellEnd"/>
      <w:r>
        <w:rPr>
          <w:rFonts w:ascii="Times New Roman" w:hAnsi="Times New Roman"/>
          <w:sz w:val="24"/>
          <w:szCs w:val="24"/>
        </w:rPr>
        <w:t xml:space="preserve"> 0,5%.</w:t>
      </w:r>
    </w:p>
    <w:p w14:paraId="1E5FBC8C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Mencuci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kedua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sabun</w:t>
      </w:r>
      <w:proofErr w:type="spellEnd"/>
      <w:r>
        <w:rPr>
          <w:rFonts w:ascii="Times New Roman" w:hAnsi="Times New Roman"/>
          <w:sz w:val="24"/>
          <w:szCs w:val="24"/>
        </w:rPr>
        <w:t xml:space="preserve"> dan air </w:t>
      </w:r>
      <w:proofErr w:type="spellStart"/>
      <w:r>
        <w:rPr>
          <w:rFonts w:ascii="Times New Roman" w:hAnsi="Times New Roman"/>
          <w:sz w:val="24"/>
          <w:szCs w:val="24"/>
        </w:rPr>
        <w:t>mengalir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59D0FF81" w14:textId="77777777" w:rsidR="00413C7E" w:rsidRDefault="000827EA">
      <w:pPr>
        <w:pStyle w:val="ListParagraph"/>
        <w:numPr>
          <w:ilvl w:val="0"/>
          <w:numId w:val="46"/>
        </w:numPr>
        <w:spacing w:before="0" w:beforeAutospacing="0" w:after="0" w:line="360" w:lineRule="auto"/>
        <w:ind w:left="540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Melengkapi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partograf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halaman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depan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belakang</w:t>
      </w:r>
      <w:proofErr w:type="spellEnd"/>
      <w:r>
        <w:rPr>
          <w:rFonts w:ascii="Times New Roman" w:hAnsi="Times New Roman"/>
          <w:sz w:val="24"/>
          <w:szCs w:val="24"/>
        </w:rPr>
        <w:t xml:space="preserve">). ( </w:t>
      </w:r>
      <w:proofErr w:type="spellStart"/>
      <w:r>
        <w:rPr>
          <w:rFonts w:ascii="Times New Roman" w:hAnsi="Times New Roman"/>
          <w:sz w:val="24"/>
          <w:szCs w:val="24"/>
        </w:rPr>
        <w:t>R.Soerjo</w:t>
      </w:r>
      <w:proofErr w:type="spellEnd"/>
      <w:r>
        <w:rPr>
          <w:rFonts w:ascii="Times New Roman" w:hAnsi="Times New Roman"/>
          <w:sz w:val="24"/>
          <w:szCs w:val="24"/>
        </w:rPr>
        <w:t xml:space="preserve"> Harjono, 2020)</w:t>
      </w:r>
    </w:p>
    <w:p w14:paraId="41E6DDFE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2.3 </w:t>
      </w:r>
      <w:bookmarkStart w:id="22" w:name="_Hlk135789504"/>
      <w:r>
        <w:rPr>
          <w:rFonts w:ascii="Times New Roman" w:eastAsia="Calibri" w:hAnsi="Times New Roman"/>
          <w:b/>
          <w:sz w:val="24"/>
          <w:szCs w:val="24"/>
        </w:rPr>
        <w:t>ASUHAN NIFAS</w:t>
      </w:r>
    </w:p>
    <w:bookmarkEnd w:id="22"/>
    <w:p w14:paraId="50DF22DA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2.3.1 </w:t>
      </w:r>
      <w:bookmarkStart w:id="23" w:name="_Hlk135789555"/>
      <w:proofErr w:type="spellStart"/>
      <w:r>
        <w:rPr>
          <w:rFonts w:ascii="Times New Roman" w:eastAsia="Calibri" w:hAnsi="Times New Roman"/>
          <w:b/>
          <w:sz w:val="24"/>
          <w:szCs w:val="24"/>
        </w:rPr>
        <w:t>Konsep</w:t>
      </w:r>
      <w:proofErr w:type="spellEnd"/>
      <w:r>
        <w:rPr>
          <w:rFonts w:ascii="Times New Roman" w:eastAsia="Calibri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4"/>
          <w:szCs w:val="24"/>
        </w:rPr>
        <w:t>dasar</w:t>
      </w:r>
      <w:proofErr w:type="spellEnd"/>
      <w:r>
        <w:rPr>
          <w:rFonts w:ascii="Times New Roman" w:eastAsia="Calibri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4"/>
          <w:szCs w:val="24"/>
        </w:rPr>
        <w:t>Nifas</w:t>
      </w:r>
      <w:bookmarkEnd w:id="23"/>
      <w:proofErr w:type="spellEnd"/>
    </w:p>
    <w:p w14:paraId="1B48ED46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a. </w:t>
      </w:r>
      <w:bookmarkStart w:id="24" w:name="_Hlk135789587"/>
      <w:proofErr w:type="spellStart"/>
      <w:r>
        <w:rPr>
          <w:rFonts w:ascii="Times New Roman" w:eastAsia="Calibri" w:hAnsi="Times New Roman"/>
          <w:bCs/>
          <w:sz w:val="24"/>
          <w:szCs w:val="24"/>
        </w:rPr>
        <w:t>Pengertian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Nifas</w:t>
      </w:r>
      <w:proofErr w:type="spellEnd"/>
    </w:p>
    <w:bookmarkEnd w:id="24"/>
    <w:p w14:paraId="57C3555E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ab/>
        <w:t xml:space="preserve">Masa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nifas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dimulai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setelah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2 jam postpartum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berakhir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ketika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alat-alat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kandungan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kembali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seperti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keadaan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sebelum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hamil,biasanya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berlangsung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selama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6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minggu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42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namun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secara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keseluruhan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baik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secara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fisiologis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maupun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psikologis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pulih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dalam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waktu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3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bulan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jika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secara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fisiologis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sudah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terjadi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prubhan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bentuk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/>
          <w:bCs/>
          <w:sz w:val="24"/>
          <w:szCs w:val="24"/>
        </w:rPr>
        <w:t>semula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(</w:t>
      </w:r>
      <w:proofErr w:type="spellStart"/>
      <w:proofErr w:type="gramEnd"/>
      <w:r>
        <w:rPr>
          <w:rFonts w:ascii="Times New Roman" w:eastAsia="Calibri" w:hAnsi="Times New Roman"/>
          <w:bCs/>
          <w:sz w:val="24"/>
          <w:szCs w:val="24"/>
        </w:rPr>
        <w:t>sebelum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hamil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),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tetapi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secara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psikologis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masih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tergannggu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maka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dikatakan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masa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nifas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tersebut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belum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berjalan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normal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sempurna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. </w:t>
      </w:r>
      <w:proofErr w:type="gramStart"/>
      <w:r>
        <w:rPr>
          <w:rFonts w:ascii="Times New Roman" w:eastAsia="Calibri" w:hAnsi="Times New Roman"/>
          <w:bCs/>
          <w:sz w:val="24"/>
          <w:szCs w:val="24"/>
        </w:rPr>
        <w:t>( Siti</w:t>
      </w:r>
      <w:proofErr w:type="gram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Nunung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, Hj Ade Siti, Dewi Laelatul, 2020)</w:t>
      </w:r>
    </w:p>
    <w:p w14:paraId="7BAEE72A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ab/>
        <w:t xml:space="preserve">Masa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nifas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puerperineum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dimulai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sejak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1 jam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setelah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lahirnya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plasenta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sampai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6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minggu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/>
          <w:bCs/>
          <w:sz w:val="24"/>
          <w:szCs w:val="24"/>
        </w:rPr>
        <w:t>( 42</w:t>
      </w:r>
      <w:proofErr w:type="gram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)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setelah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itu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Pelayanan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pasca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harus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terselenggara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masa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itu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untuk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memenuhi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kebutuhan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bayi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meliputi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upaya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pencegahan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deteksi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dini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pengebotan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komplikasi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penyakit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mungkin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terjadi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serta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penyediaan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pelayanan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pemberian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ASI,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cara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menjarangkan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kehamilan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imunisasi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nutrisi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bagi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. </w:t>
      </w:r>
      <w:proofErr w:type="gramStart"/>
      <w:r>
        <w:rPr>
          <w:rFonts w:ascii="Times New Roman" w:eastAsia="Calibri" w:hAnsi="Times New Roman"/>
          <w:bCs/>
          <w:sz w:val="24"/>
          <w:szCs w:val="24"/>
        </w:rPr>
        <w:t xml:space="preserve">(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R</w:t>
      </w:r>
      <w:proofErr w:type="gramEnd"/>
      <w:r>
        <w:rPr>
          <w:rFonts w:ascii="Times New Roman" w:eastAsia="Calibri" w:hAnsi="Times New Roman"/>
          <w:bCs/>
          <w:sz w:val="24"/>
          <w:szCs w:val="24"/>
        </w:rPr>
        <w:t>.Soerjo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Hadijono, 2020)</w:t>
      </w:r>
    </w:p>
    <w:p w14:paraId="7FE7254C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b.  </w:t>
      </w:r>
      <w:bookmarkStart w:id="25" w:name="_Hlk135789609"/>
      <w:proofErr w:type="spellStart"/>
      <w:r>
        <w:rPr>
          <w:rFonts w:ascii="Times New Roman" w:eastAsia="Calibri" w:hAnsi="Times New Roman"/>
          <w:bCs/>
          <w:sz w:val="24"/>
          <w:szCs w:val="24"/>
        </w:rPr>
        <w:t>Asuhan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fisiologis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nifas</w:t>
      </w:r>
      <w:proofErr w:type="spellEnd"/>
    </w:p>
    <w:bookmarkEnd w:id="25"/>
    <w:p w14:paraId="618EDC4E" w14:textId="77777777" w:rsidR="00413C7E" w:rsidRDefault="000827EA">
      <w:pPr>
        <w:numPr>
          <w:ilvl w:val="0"/>
          <w:numId w:val="50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Uterus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secara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berangsur-angsur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menjadi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/>
          <w:bCs/>
          <w:sz w:val="24"/>
          <w:szCs w:val="24"/>
        </w:rPr>
        <w:t>kecil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(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berinvolusi</w:t>
      </w:r>
      <w:proofErr w:type="spellEnd"/>
      <w:proofErr w:type="gramEnd"/>
      <w:r>
        <w:rPr>
          <w:rFonts w:ascii="Times New Roman" w:eastAsia="Calibri" w:hAnsi="Times New Roman"/>
          <w:bCs/>
          <w:sz w:val="24"/>
          <w:szCs w:val="24"/>
        </w:rPr>
        <w:t xml:space="preserve">)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hingga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/>
          <w:bCs/>
          <w:sz w:val="24"/>
          <w:szCs w:val="24"/>
        </w:rPr>
        <w:t>akhirnya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kembali</w:t>
      </w:r>
      <w:proofErr w:type="spellEnd"/>
      <w:proofErr w:type="gram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seperti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sebelum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hamil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.</w:t>
      </w:r>
    </w:p>
    <w:p w14:paraId="40A67461" w14:textId="77777777" w:rsidR="00413C7E" w:rsidRDefault="000827EA">
      <w:pPr>
        <w:numPr>
          <w:ilvl w:val="0"/>
          <w:numId w:val="50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lastRenderedPageBreak/>
        <w:t xml:space="preserve">Bekas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implantasi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uri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: placental bed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mengecil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karena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kontaksi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menonjol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kavum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uteri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diameter 7,5 cm.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Sesudah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2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minggu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menjadi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3,5 cm,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minggu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keenam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2,4 cm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akhirnya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pulih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.</w:t>
      </w:r>
    </w:p>
    <w:p w14:paraId="4CCB711F" w14:textId="77777777" w:rsidR="00413C7E" w:rsidRDefault="000827EA">
      <w:pPr>
        <w:numPr>
          <w:ilvl w:val="0"/>
          <w:numId w:val="50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Luka-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luka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jalan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lahir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jika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tidak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disertai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infeksi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sembuh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dalam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6-7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.</w:t>
      </w:r>
    </w:p>
    <w:p w14:paraId="33BFA1D5" w14:textId="77777777" w:rsidR="00413C7E" w:rsidRDefault="000827EA">
      <w:pPr>
        <w:numPr>
          <w:ilvl w:val="0"/>
          <w:numId w:val="50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Rasa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nyeri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disebut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after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fains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/>
          <w:bCs/>
          <w:sz w:val="24"/>
          <w:szCs w:val="24"/>
        </w:rPr>
        <w:t xml:space="preserve">(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merian</w:t>
      </w:r>
      <w:proofErr w:type="spellEnd"/>
      <w:proofErr w:type="gram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mulas-mulas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)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disebabkan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kontraksi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rahim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biasanya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berlangsung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2-4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pasca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.</w:t>
      </w:r>
    </w:p>
    <w:p w14:paraId="59B02D9D" w14:textId="77777777" w:rsidR="00413C7E" w:rsidRDefault="000827EA">
      <w:pPr>
        <w:numPr>
          <w:ilvl w:val="0"/>
          <w:numId w:val="50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Lokia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adalah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cairan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sekret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berasal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kavum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uteri dan vagina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dalam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masa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nifas</w:t>
      </w:r>
      <w:proofErr w:type="spellEnd"/>
    </w:p>
    <w:p w14:paraId="56D2B394" w14:textId="77777777" w:rsidR="00413C7E" w:rsidRDefault="000827EA">
      <w:pPr>
        <w:numPr>
          <w:ilvl w:val="0"/>
          <w:numId w:val="51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Lokea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rubra </w:t>
      </w:r>
      <w:proofErr w:type="gramStart"/>
      <w:r>
        <w:rPr>
          <w:rFonts w:ascii="Times New Roman" w:eastAsia="Calibri" w:hAnsi="Times New Roman"/>
          <w:bCs/>
          <w:sz w:val="24"/>
          <w:szCs w:val="24"/>
        </w:rPr>
        <w:t xml:space="preserve">(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cruenta</w:t>
      </w:r>
      <w:proofErr w:type="spellEnd"/>
      <w:proofErr w:type="gramEnd"/>
      <w:r>
        <w:rPr>
          <w:rFonts w:ascii="Times New Roman" w:eastAsia="Calibri" w:hAnsi="Times New Roman"/>
          <w:bCs/>
          <w:sz w:val="24"/>
          <w:szCs w:val="24"/>
        </w:rPr>
        <w:t xml:space="preserve">):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berisi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segar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sia-sia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selaput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ketuban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sel-sel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desi dua,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verniks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koseosa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lanugo,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mekonium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selama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2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pasca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.</w:t>
      </w:r>
    </w:p>
    <w:p w14:paraId="6C4022E8" w14:textId="77777777" w:rsidR="00413C7E" w:rsidRDefault="000827EA">
      <w:pPr>
        <w:numPr>
          <w:ilvl w:val="0"/>
          <w:numId w:val="51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Lokia sanguinolenta: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berwarna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kuning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cairan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tidak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berdarah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lagi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7-14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pasca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</w:t>
      </w:r>
      <w:proofErr w:type="spellEnd"/>
    </w:p>
    <w:p w14:paraId="73881EEE" w14:textId="77777777" w:rsidR="00413C7E" w:rsidRDefault="000827EA">
      <w:pPr>
        <w:numPr>
          <w:ilvl w:val="0"/>
          <w:numId w:val="51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Lokea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alba: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cairan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putih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setelah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2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minggu</w:t>
      </w:r>
      <w:proofErr w:type="spellEnd"/>
    </w:p>
    <w:p w14:paraId="48178C04" w14:textId="77777777" w:rsidR="00413C7E" w:rsidRDefault="000827EA">
      <w:pPr>
        <w:numPr>
          <w:ilvl w:val="0"/>
          <w:numId w:val="51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Lokea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purulenta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terjadi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infeksi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keluar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cairan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seperti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nanah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berbau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busuk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.</w:t>
      </w:r>
    </w:p>
    <w:p w14:paraId="4A636386" w14:textId="77777777" w:rsidR="00413C7E" w:rsidRDefault="000827EA">
      <w:pPr>
        <w:numPr>
          <w:ilvl w:val="0"/>
          <w:numId w:val="51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Lokiostasis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lokea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tidak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lancar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keluarnya</w:t>
      </w:r>
      <w:proofErr w:type="spellEnd"/>
    </w:p>
    <w:p w14:paraId="61EDDF00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 6.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serviks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setelah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bentuk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serviks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agak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menganga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seperti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corong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berwarna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merah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kehitaman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.</w:t>
      </w:r>
    </w:p>
    <w:p w14:paraId="7D90DC3C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7.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Ligamen-ligamen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ligamen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fascia,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diafragma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pelvis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merengang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waktu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setelah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bayi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lahir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secara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berangsur-angsur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menjadi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ciut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pilih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kembali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. </w:t>
      </w:r>
      <w:proofErr w:type="gramStart"/>
      <w:r>
        <w:rPr>
          <w:rFonts w:ascii="Times New Roman" w:eastAsia="Calibri" w:hAnsi="Times New Roman"/>
          <w:bCs/>
          <w:sz w:val="24"/>
          <w:szCs w:val="24"/>
        </w:rPr>
        <w:t>( Rustam</w:t>
      </w:r>
      <w:proofErr w:type="gramEnd"/>
      <w:r>
        <w:rPr>
          <w:rFonts w:ascii="Times New Roman" w:eastAsia="Calibri" w:hAnsi="Times New Roman"/>
          <w:bCs/>
          <w:sz w:val="24"/>
          <w:szCs w:val="24"/>
        </w:rPr>
        <w:t xml:space="preserve"> Mochtar,2015)</w:t>
      </w:r>
    </w:p>
    <w:p w14:paraId="395DF6D0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c. </w:t>
      </w:r>
      <w:bookmarkStart w:id="26" w:name="_Hlk135789635"/>
      <w:proofErr w:type="spellStart"/>
      <w:r>
        <w:rPr>
          <w:rFonts w:ascii="Times New Roman" w:eastAsia="Calibri" w:hAnsi="Times New Roman"/>
          <w:bCs/>
          <w:sz w:val="24"/>
          <w:szCs w:val="24"/>
        </w:rPr>
        <w:t>Psikologis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Ibu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Nifas</w:t>
      </w:r>
      <w:bookmarkEnd w:id="26"/>
      <w:proofErr w:type="spellEnd"/>
    </w:p>
    <w:p w14:paraId="64D25DB4" w14:textId="77777777" w:rsidR="00413C7E" w:rsidRDefault="000827EA">
      <w:pPr>
        <w:pStyle w:val="ListParagraph"/>
        <w:numPr>
          <w:ilvl w:val="0"/>
          <w:numId w:val="52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Masa Taking in (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Fokus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sendiri</w:t>
      </w:r>
      <w:proofErr w:type="spellEnd"/>
    </w:p>
    <w:p w14:paraId="7561C1EA" w14:textId="77777777" w:rsidR="00413C7E" w:rsidRDefault="000827EA">
      <w:pPr>
        <w:pStyle w:val="ListParagraph"/>
        <w:spacing w:before="0" w:beforeAutospacing="0" w:after="0" w:line="360" w:lineRule="auto"/>
        <w:ind w:left="780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Masa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ini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terjadi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1-3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pasca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baru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melahirkan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bersikap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pasif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sangat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tergantung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dirinya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/>
          <w:bCs/>
          <w:sz w:val="24"/>
          <w:szCs w:val="24"/>
        </w:rPr>
        <w:t>( trauma</w:t>
      </w:r>
      <w:proofErr w:type="gramEnd"/>
      <w:r>
        <w:rPr>
          <w:rFonts w:ascii="Times New Roman" w:eastAsia="Calibri" w:hAnsi="Times New Roman"/>
          <w:bCs/>
          <w:sz w:val="24"/>
          <w:szCs w:val="24"/>
        </w:rPr>
        <w:t xml:space="preserve">). Segala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energinya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difokuskan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kekhawatiran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tentang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badannya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.</w:t>
      </w:r>
    </w:p>
    <w:p w14:paraId="4259340E" w14:textId="77777777" w:rsidR="00413C7E" w:rsidRDefault="000827EA">
      <w:pPr>
        <w:pStyle w:val="ListParagraph"/>
        <w:numPr>
          <w:ilvl w:val="0"/>
          <w:numId w:val="52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Masa Taking on (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Fokus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bayi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)</w:t>
      </w:r>
    </w:p>
    <w:p w14:paraId="732ED546" w14:textId="77777777" w:rsidR="00413C7E" w:rsidRDefault="000827EA">
      <w:pPr>
        <w:pStyle w:val="ListParagraph"/>
        <w:spacing w:before="0" w:beforeAutospacing="0" w:after="0" w:line="360" w:lineRule="auto"/>
        <w:ind w:left="780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Masa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ini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terjadi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b3-10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pasca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persaalinan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terjadi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khawatir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kemampuannya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merawat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bayi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menerima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tanggung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jawabnya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sebagai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dalam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merawat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bayi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semakin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besar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.</w:t>
      </w:r>
    </w:p>
    <w:p w14:paraId="66B8D69D" w14:textId="77777777" w:rsidR="00413C7E" w:rsidRDefault="000827EA">
      <w:pPr>
        <w:pStyle w:val="ListParagraph"/>
        <w:numPr>
          <w:ilvl w:val="0"/>
          <w:numId w:val="52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lastRenderedPageBreak/>
        <w:t xml:space="preserve">Masa Letting go (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Mengambil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Alih Tugas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Sebagai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Ibu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Tanpa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Bantuan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Nakes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)</w:t>
      </w:r>
    </w:p>
    <w:p w14:paraId="5C0E2C5C" w14:textId="77777777" w:rsidR="00413C7E" w:rsidRDefault="000827EA">
      <w:pPr>
        <w:pStyle w:val="ListParagraph"/>
        <w:spacing w:before="0" w:beforeAutospacing="0" w:after="0" w:line="360" w:lineRule="auto"/>
        <w:ind w:left="780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Fase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ini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merupakan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fase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menerima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tanggung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jawab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barunya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berlangsung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10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setelah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melahirkan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. </w:t>
      </w:r>
      <w:proofErr w:type="gramStart"/>
      <w:r>
        <w:rPr>
          <w:rFonts w:ascii="Times New Roman" w:eastAsia="Calibri" w:hAnsi="Times New Roman"/>
          <w:bCs/>
          <w:sz w:val="24"/>
          <w:szCs w:val="24"/>
        </w:rPr>
        <w:t>( Siti</w:t>
      </w:r>
      <w:proofErr w:type="gram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Nunung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Nurjannah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, 2020)</w:t>
      </w:r>
    </w:p>
    <w:p w14:paraId="26C8B1C5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d. </w:t>
      </w:r>
      <w:bookmarkStart w:id="27" w:name="_Hlk135789666"/>
      <w:proofErr w:type="spellStart"/>
      <w:r>
        <w:rPr>
          <w:rFonts w:ascii="Times New Roman" w:eastAsia="Calibri" w:hAnsi="Times New Roman"/>
          <w:bCs/>
          <w:sz w:val="24"/>
          <w:szCs w:val="24"/>
        </w:rPr>
        <w:t>Kunjungan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Masa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Nifas</w:t>
      </w:r>
      <w:bookmarkEnd w:id="27"/>
      <w:proofErr w:type="spellEnd"/>
    </w:p>
    <w:p w14:paraId="7C589F11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1. 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Kunjungan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nifas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pertama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/ KF1 </w:t>
      </w:r>
      <w:proofErr w:type="gramStart"/>
      <w:r>
        <w:rPr>
          <w:rFonts w:ascii="Times New Roman" w:eastAsia="Calibri" w:hAnsi="Times New Roman"/>
          <w:bCs/>
          <w:sz w:val="24"/>
          <w:szCs w:val="24"/>
        </w:rPr>
        <w:t>( 6</w:t>
      </w:r>
      <w:proofErr w:type="gramEnd"/>
      <w:r>
        <w:rPr>
          <w:rFonts w:ascii="Times New Roman" w:eastAsia="Calibri" w:hAnsi="Times New Roman"/>
          <w:bCs/>
          <w:sz w:val="24"/>
          <w:szCs w:val="24"/>
        </w:rPr>
        <w:t xml:space="preserve"> jam – 2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postpartum)</w:t>
      </w:r>
    </w:p>
    <w:p w14:paraId="6EDB3A78" w14:textId="77777777" w:rsidR="00413C7E" w:rsidRDefault="000827EA">
      <w:pPr>
        <w:spacing w:before="0" w:beforeAutospacing="0" w:after="0" w:line="360" w:lineRule="auto"/>
        <w:ind w:firstLine="720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kunjungan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asuhan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perlukan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dilakukan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adalah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melakukan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pencegahan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perdarahan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memberikan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konseling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pencegahan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akibat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atonia uteri,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mendeteksi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perawatan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penyebab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lain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perdarahan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serta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melakukan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rujukan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jika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diperlukan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pemberian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ASI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awal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memberi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edukasi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tentang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cara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mempercepat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hubungan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bayi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menjaga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agar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tetap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sehat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mencegah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hipotermi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.</w:t>
      </w:r>
    </w:p>
    <w:p w14:paraId="6B5F11FD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2.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kunjungan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nifas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kedua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/KF2 </w:t>
      </w:r>
      <w:proofErr w:type="gramStart"/>
      <w:r>
        <w:rPr>
          <w:rFonts w:ascii="Times New Roman" w:eastAsia="Calibri" w:hAnsi="Times New Roman"/>
          <w:bCs/>
          <w:sz w:val="24"/>
          <w:szCs w:val="24"/>
        </w:rPr>
        <w:t>( 3</w:t>
      </w:r>
      <w:proofErr w:type="gramEnd"/>
      <w:r>
        <w:rPr>
          <w:rFonts w:ascii="Times New Roman" w:eastAsia="Calibri" w:hAnsi="Times New Roman"/>
          <w:bCs/>
          <w:sz w:val="24"/>
          <w:szCs w:val="24"/>
        </w:rPr>
        <w:t xml:space="preserve">-7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postpartum)</w:t>
      </w:r>
    </w:p>
    <w:p w14:paraId="3942159D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ab/>
        <w:t xml:space="preserve">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kunjungan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kedua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asuhan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dilakukan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meliputi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memastikan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involusi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uteri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tetap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berjalan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normal,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kontraksi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uterus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baik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TFU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dibawah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umbilicus,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tidak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ada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pendarahan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abnormal,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menilai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adanya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infeksi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demam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memastikan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dapat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istirahat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baik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mengonsumsi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nutrisi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cairan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cukup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dapat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menyusui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baik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serta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memberikan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konseling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tentang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perawatan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bayi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baru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lahir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.</w:t>
      </w:r>
    </w:p>
    <w:p w14:paraId="374407DF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3.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Kunjungan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ketiga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KF3 </w:t>
      </w:r>
      <w:proofErr w:type="gramStart"/>
      <w:r>
        <w:rPr>
          <w:rFonts w:ascii="Times New Roman" w:eastAsia="Calibri" w:hAnsi="Times New Roman"/>
          <w:bCs/>
          <w:sz w:val="24"/>
          <w:szCs w:val="24"/>
        </w:rPr>
        <w:t>( 8</w:t>
      </w:r>
      <w:proofErr w:type="gramEnd"/>
      <w:r>
        <w:rPr>
          <w:rFonts w:ascii="Times New Roman" w:eastAsia="Calibri" w:hAnsi="Times New Roman"/>
          <w:bCs/>
          <w:sz w:val="24"/>
          <w:szCs w:val="24"/>
        </w:rPr>
        <w:t xml:space="preserve">-28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postpartum)</w:t>
      </w:r>
    </w:p>
    <w:p w14:paraId="47EEB5B3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ab/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Asuhan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diberikan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kunjungan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ketiga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sama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asuhan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diberikan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kunjungan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kedua</w:t>
      </w:r>
      <w:proofErr w:type="spellEnd"/>
    </w:p>
    <w:p w14:paraId="2BBD7D01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4.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Kunjungan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nifas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keempat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/>
          <w:bCs/>
          <w:sz w:val="24"/>
          <w:szCs w:val="24"/>
        </w:rPr>
        <w:t>( 29</w:t>
      </w:r>
      <w:proofErr w:type="gramEnd"/>
      <w:r>
        <w:rPr>
          <w:rFonts w:ascii="Times New Roman" w:eastAsia="Calibri" w:hAnsi="Times New Roman"/>
          <w:bCs/>
          <w:sz w:val="24"/>
          <w:szCs w:val="24"/>
        </w:rPr>
        <w:t xml:space="preserve">-42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postpartum) </w:t>
      </w:r>
    </w:p>
    <w:p w14:paraId="1F715533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ab/>
        <w:t xml:space="preserve">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kunjungan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keempat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asuhan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diberikan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adalah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memberikan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konseling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KB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secara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dini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menanyakan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hal-hal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menyulitkan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selama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nifas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. </w:t>
      </w:r>
      <w:proofErr w:type="gramStart"/>
      <w:r>
        <w:rPr>
          <w:rFonts w:ascii="Times New Roman" w:eastAsia="Calibri" w:hAnsi="Times New Roman"/>
          <w:bCs/>
          <w:sz w:val="24"/>
          <w:szCs w:val="24"/>
        </w:rPr>
        <w:t xml:space="preserve">(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Kemenkes</w:t>
      </w:r>
      <w:proofErr w:type="spellEnd"/>
      <w:proofErr w:type="gramEnd"/>
      <w:r>
        <w:rPr>
          <w:rFonts w:ascii="Times New Roman" w:eastAsia="Calibri" w:hAnsi="Times New Roman"/>
          <w:bCs/>
          <w:sz w:val="24"/>
          <w:szCs w:val="24"/>
        </w:rPr>
        <w:t xml:space="preserve"> RI, 2020)</w:t>
      </w:r>
    </w:p>
    <w:p w14:paraId="59DE4417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2.3.2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Asuhan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Nifas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 </w:t>
      </w:r>
    </w:p>
    <w:p w14:paraId="3EE719E5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ab/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Asuhan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kebidanan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masa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nifas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adalah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penatalaksanaan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asuhan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diberikan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pasien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mulai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saat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setelah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lahirnya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bayi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sampai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kembalinya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tubuh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dalam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keadaan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seperti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sebelum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hamil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mendekati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keadaan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sebelum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hamil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. </w:t>
      </w:r>
      <w:proofErr w:type="gramStart"/>
      <w:r>
        <w:rPr>
          <w:rFonts w:ascii="Times New Roman" w:eastAsia="Calibri" w:hAnsi="Times New Roman"/>
          <w:bCs/>
          <w:sz w:val="24"/>
          <w:szCs w:val="24"/>
        </w:rPr>
        <w:t>( Anik</w:t>
      </w:r>
      <w:proofErr w:type="gram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Maryuni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, 2017)</w:t>
      </w:r>
    </w:p>
    <w:p w14:paraId="42D9437A" w14:textId="77777777" w:rsidR="00413C7E" w:rsidRDefault="000827EA">
      <w:pPr>
        <w:numPr>
          <w:ilvl w:val="0"/>
          <w:numId w:val="51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lastRenderedPageBreak/>
        <w:t xml:space="preserve">Tujuan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Asuhan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Masa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Nifas</w:t>
      </w:r>
      <w:proofErr w:type="spellEnd"/>
    </w:p>
    <w:p w14:paraId="23FE7EA2" w14:textId="77777777" w:rsidR="00413C7E" w:rsidRDefault="000827EA">
      <w:pPr>
        <w:numPr>
          <w:ilvl w:val="0"/>
          <w:numId w:val="53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Menjaga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kesehatan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bayinya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baik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fisik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maupun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psikologis</w:t>
      </w:r>
      <w:proofErr w:type="spellEnd"/>
    </w:p>
    <w:p w14:paraId="754CC21F" w14:textId="77777777" w:rsidR="00413C7E" w:rsidRDefault="000827EA">
      <w:pPr>
        <w:numPr>
          <w:ilvl w:val="0"/>
          <w:numId w:val="53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Mendeteksi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masalah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mengobati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merujuk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apanila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terjadi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komplikasi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maupun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bayinya</w:t>
      </w:r>
      <w:proofErr w:type="spellEnd"/>
    </w:p>
    <w:p w14:paraId="1CC02516" w14:textId="77777777" w:rsidR="00413C7E" w:rsidRDefault="000827EA">
      <w:pPr>
        <w:numPr>
          <w:ilvl w:val="0"/>
          <w:numId w:val="53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Memberikan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pendidikan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kesehatan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tentang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perawatan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kesehatan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nutrisi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cara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manfaat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menyusui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imunisasi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serta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perawatan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bayi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sehari-hari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.</w:t>
      </w:r>
    </w:p>
    <w:p w14:paraId="125B805B" w14:textId="77777777" w:rsidR="00413C7E" w:rsidRDefault="000827EA">
      <w:pPr>
        <w:numPr>
          <w:ilvl w:val="0"/>
          <w:numId w:val="53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Memberikan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pelayanan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KB. ( Anik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Maryuni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, 2017)</w:t>
      </w:r>
    </w:p>
    <w:p w14:paraId="5B57E1D9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2.4 </w:t>
      </w:r>
      <w:bookmarkStart w:id="28" w:name="_Hlk135789715"/>
      <w:r>
        <w:rPr>
          <w:rFonts w:ascii="Times New Roman" w:eastAsia="Calibri" w:hAnsi="Times New Roman"/>
          <w:b/>
          <w:sz w:val="24"/>
          <w:szCs w:val="24"/>
        </w:rPr>
        <w:t>Bayi Baru Lahir</w:t>
      </w:r>
    </w:p>
    <w:bookmarkEnd w:id="28"/>
    <w:p w14:paraId="558023EA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2.4.1 </w:t>
      </w:r>
      <w:bookmarkStart w:id="29" w:name="_Hlk135789770"/>
      <w:proofErr w:type="spellStart"/>
      <w:r>
        <w:rPr>
          <w:rFonts w:ascii="Times New Roman" w:eastAsia="Calibri" w:hAnsi="Times New Roman"/>
          <w:bCs/>
          <w:sz w:val="24"/>
          <w:szCs w:val="24"/>
        </w:rPr>
        <w:t>Konsep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Dasar Bayi Baru Lahir</w:t>
      </w:r>
    </w:p>
    <w:bookmarkEnd w:id="29"/>
    <w:p w14:paraId="2FEE98EF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a. </w:t>
      </w:r>
      <w:bookmarkStart w:id="30" w:name="_Hlk135789793"/>
      <w:proofErr w:type="spellStart"/>
      <w:r>
        <w:rPr>
          <w:rFonts w:ascii="Times New Roman" w:eastAsia="Calibri" w:hAnsi="Times New Roman"/>
          <w:bCs/>
          <w:sz w:val="24"/>
          <w:szCs w:val="24"/>
        </w:rPr>
        <w:t>Pengertian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Bayi Baru Lahir</w:t>
      </w:r>
    </w:p>
    <w:bookmarkEnd w:id="30"/>
    <w:p w14:paraId="6F6DC2E4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ab/>
        <w:t xml:space="preserve"> Bayi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baru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lahir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adalah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bayi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baru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lahir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usia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kehamilan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genap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37-41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minggu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presentasi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belakang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kepala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letak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sungsang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melewati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vagina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tanpa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memakai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alat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Neonatus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adalah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bayi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baru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lahir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menyesuaikan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kehidupan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di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dalam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uterus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kehidupan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diluar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uterus. (Naomy Marie Tando, 2016)</w:t>
      </w:r>
    </w:p>
    <w:p w14:paraId="60DA9C43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b. </w:t>
      </w:r>
      <w:bookmarkStart w:id="31" w:name="_Hlk135789814"/>
      <w:proofErr w:type="spellStart"/>
      <w:r>
        <w:rPr>
          <w:rFonts w:ascii="Times New Roman" w:eastAsia="Calibri" w:hAnsi="Times New Roman"/>
          <w:bCs/>
          <w:sz w:val="24"/>
          <w:szCs w:val="24"/>
        </w:rPr>
        <w:t>Asuhan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fisiologi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bayi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baru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lahir</w:t>
      </w:r>
      <w:bookmarkEnd w:id="31"/>
      <w:proofErr w:type="spellEnd"/>
    </w:p>
    <w:p w14:paraId="3DA9A4DC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1.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sistm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pernafasan</w:t>
      </w:r>
      <w:proofErr w:type="spellEnd"/>
    </w:p>
    <w:p w14:paraId="302662B1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Struktur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matang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ranting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paru-paru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sudah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bisa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mengembangkan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sistem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alveoli.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Selama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/>
          <w:bCs/>
          <w:sz w:val="24"/>
          <w:szCs w:val="24"/>
        </w:rPr>
        <w:t>dalam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 uterus</w:t>
      </w:r>
      <w:proofErr w:type="gram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janin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mendapat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oksigen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pertukaran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gas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melalui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plasenta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.</w:t>
      </w:r>
    </w:p>
    <w:p w14:paraId="4BA4E0D0" w14:textId="77777777" w:rsidR="00413C7E" w:rsidRDefault="000827EA">
      <w:pPr>
        <w:numPr>
          <w:ilvl w:val="0"/>
          <w:numId w:val="43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Siklus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darah</w:t>
      </w:r>
      <w:proofErr w:type="spellEnd"/>
    </w:p>
    <w:p w14:paraId="0F517477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Setelah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bayi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lahir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paru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berkembang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mengakibatkan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tekanan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arteriol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dalam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paru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menurun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Tekanan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jantung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kanan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turun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sehingga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tekanan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jantung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kiri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lebih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besar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daripada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jantung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kanan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mengakibatkan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menutupnya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foramen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ovale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secara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fungsional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.</w:t>
      </w:r>
    </w:p>
    <w:p w14:paraId="42EDB818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3.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Metabolisme</w:t>
      </w:r>
      <w:proofErr w:type="spellEnd"/>
    </w:p>
    <w:p w14:paraId="34BC59C5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Pada jam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pertama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energi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didapatkan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perubahan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karbohidrat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.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kedua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energi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berasal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pembakaran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lemak.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Setelah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mendapat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susu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sekitar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keenam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energi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60%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didapatkan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lemak dan 40%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karbohidrat</w:t>
      </w:r>
      <w:proofErr w:type="spellEnd"/>
    </w:p>
    <w:p w14:paraId="38CCA75E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4.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keseimbangan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air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fungsi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ginjal</w:t>
      </w:r>
      <w:proofErr w:type="spellEnd"/>
    </w:p>
    <w:p w14:paraId="1E3DA1F5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1.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jumlah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nefron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masih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belum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sebanyak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orang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dewasa</w:t>
      </w:r>
      <w:proofErr w:type="spellEnd"/>
    </w:p>
    <w:p w14:paraId="3D7B018E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2.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ketidak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seimbangan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luas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permukaan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glomerulus dan volume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tulus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proksimal</w:t>
      </w:r>
      <w:proofErr w:type="spellEnd"/>
    </w:p>
    <w:p w14:paraId="32F77E5A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lastRenderedPageBreak/>
        <w:t xml:space="preserve">3. renal bb blood flow relative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kurang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bila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dibandingkan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orang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dewasa</w:t>
      </w:r>
      <w:proofErr w:type="spellEnd"/>
    </w:p>
    <w:p w14:paraId="5BB70D66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5. Hati </w:t>
      </w:r>
    </w:p>
    <w:p w14:paraId="1889DF91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Setelah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bayi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lahir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hati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menunjukkan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perubahan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kimia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marfologis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yaitu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kenaikan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kadar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protein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penurunan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kadar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lemak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glikogen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.</w:t>
      </w:r>
    </w:p>
    <w:p w14:paraId="7C528B86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6.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Keseimbangan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asam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basa</w:t>
      </w:r>
      <w:proofErr w:type="spellEnd"/>
    </w:p>
    <w:p w14:paraId="05BF8952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Keseimbangan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asam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basa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adalah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homeostasis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kadar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ion hydrogen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dalam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tubuh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. (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indrayani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, 2016)</w:t>
      </w:r>
    </w:p>
    <w:p w14:paraId="2003C929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2.4.2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Asuhan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Bayi Baru Lahir</w:t>
      </w:r>
    </w:p>
    <w:p w14:paraId="4C48F07A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a.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Asuhan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Bayi Baru Lahir</w:t>
      </w:r>
    </w:p>
    <w:p w14:paraId="253E5635" w14:textId="77777777" w:rsidR="00413C7E" w:rsidRDefault="000827EA">
      <w:pPr>
        <w:pStyle w:val="ListParagraph"/>
        <w:numPr>
          <w:ilvl w:val="0"/>
          <w:numId w:val="54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Dukungan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untuk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menunggu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bayi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mencapai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putting susu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menyusu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secara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mandiri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/>
          <w:bCs/>
          <w:sz w:val="24"/>
          <w:szCs w:val="24"/>
        </w:rPr>
        <w:t xml:space="preserve">(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inisiasi</w:t>
      </w:r>
      <w:proofErr w:type="spellEnd"/>
      <w:proofErr w:type="gram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menyusui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dini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).</w:t>
      </w:r>
    </w:p>
    <w:p w14:paraId="637DF995" w14:textId="77777777" w:rsidR="00413C7E" w:rsidRDefault="000827EA">
      <w:pPr>
        <w:pStyle w:val="ListParagraph"/>
        <w:numPr>
          <w:ilvl w:val="0"/>
          <w:numId w:val="54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Lakukan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pemantauan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tanda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bahaya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bayi</w:t>
      </w:r>
      <w:proofErr w:type="spellEnd"/>
    </w:p>
    <w:p w14:paraId="72DCAA29" w14:textId="77777777" w:rsidR="00413C7E" w:rsidRDefault="000827EA">
      <w:pPr>
        <w:pStyle w:val="ListParagraph"/>
        <w:numPr>
          <w:ilvl w:val="0"/>
          <w:numId w:val="55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Tidak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dapat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menetek</w:t>
      </w:r>
      <w:proofErr w:type="spellEnd"/>
    </w:p>
    <w:p w14:paraId="1678C95A" w14:textId="77777777" w:rsidR="00413C7E" w:rsidRDefault="000827EA">
      <w:pPr>
        <w:pStyle w:val="ListParagraph"/>
        <w:numPr>
          <w:ilvl w:val="0"/>
          <w:numId w:val="55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Kejang</w:t>
      </w:r>
      <w:proofErr w:type="spellEnd"/>
    </w:p>
    <w:p w14:paraId="32D14F3F" w14:textId="77777777" w:rsidR="00413C7E" w:rsidRDefault="000827EA">
      <w:pPr>
        <w:pStyle w:val="ListParagraph"/>
        <w:numPr>
          <w:ilvl w:val="0"/>
          <w:numId w:val="55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Bayi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bergerak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jika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dirangsang</w:t>
      </w:r>
      <w:proofErr w:type="spellEnd"/>
    </w:p>
    <w:p w14:paraId="22D9FDA7" w14:textId="77777777" w:rsidR="00413C7E" w:rsidRDefault="000827EA">
      <w:pPr>
        <w:pStyle w:val="ListParagraph"/>
        <w:numPr>
          <w:ilvl w:val="0"/>
          <w:numId w:val="55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Kecepatan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nafas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&gt; 60x/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</w:t>
      </w:r>
      <w:proofErr w:type="spellEnd"/>
    </w:p>
    <w:p w14:paraId="1FE4BA60" w14:textId="77777777" w:rsidR="00413C7E" w:rsidRDefault="000827EA">
      <w:pPr>
        <w:pStyle w:val="ListParagraph"/>
        <w:numPr>
          <w:ilvl w:val="0"/>
          <w:numId w:val="55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Tarikan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dinding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bawah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dalam</w:t>
      </w:r>
      <w:proofErr w:type="spellEnd"/>
    </w:p>
    <w:p w14:paraId="24CEAC06" w14:textId="77777777" w:rsidR="00413C7E" w:rsidRDefault="000827EA">
      <w:pPr>
        <w:pStyle w:val="ListParagraph"/>
        <w:numPr>
          <w:ilvl w:val="0"/>
          <w:numId w:val="55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Merintih</w:t>
      </w:r>
      <w:proofErr w:type="spellEnd"/>
    </w:p>
    <w:p w14:paraId="27AA3008" w14:textId="77777777" w:rsidR="00413C7E" w:rsidRDefault="000827EA">
      <w:pPr>
        <w:pStyle w:val="ListParagraph"/>
        <w:numPr>
          <w:ilvl w:val="0"/>
          <w:numId w:val="55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Sianosis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sentarl</w:t>
      </w:r>
      <w:proofErr w:type="spellEnd"/>
    </w:p>
    <w:p w14:paraId="4701722E" w14:textId="77777777" w:rsidR="00413C7E" w:rsidRDefault="000827EA">
      <w:pPr>
        <w:pStyle w:val="ListParagraph"/>
        <w:numPr>
          <w:ilvl w:val="0"/>
          <w:numId w:val="54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Rujukan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segera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jika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ada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salah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satu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tanda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bahaya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sebelum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dirujuk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lakukan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Tindakan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stabilitas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pra-rujukan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(MTBM). (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indrayani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, 2016)</w:t>
      </w:r>
    </w:p>
    <w:p w14:paraId="1D862F4C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b.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Refleks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Bayi Baru Lahir</w:t>
      </w:r>
    </w:p>
    <w:p w14:paraId="3FD12F41" w14:textId="77777777" w:rsidR="00413C7E" w:rsidRDefault="000827EA">
      <w:pPr>
        <w:pStyle w:val="ListParagraph"/>
        <w:numPr>
          <w:ilvl w:val="0"/>
          <w:numId w:val="56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Refleks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Moro :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dalam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gerak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refleks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ini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mengembangkan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tangan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samping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lebar-lebar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melebarkan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jari-jari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mengembalikan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tangan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tarikan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cepat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seakan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memeluk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seseorang</w:t>
      </w:r>
      <w:proofErr w:type="spellEnd"/>
    </w:p>
    <w:p w14:paraId="570EB6BD" w14:textId="77777777" w:rsidR="00413C7E" w:rsidRDefault="000827EA">
      <w:pPr>
        <w:pStyle w:val="ListParagraph"/>
        <w:numPr>
          <w:ilvl w:val="0"/>
          <w:numId w:val="56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Refleks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/>
          <w:bCs/>
          <w:sz w:val="24"/>
          <w:szCs w:val="24"/>
        </w:rPr>
        <w:t>rooting :</w:t>
      </w:r>
      <w:proofErr w:type="gram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refleks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ini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ditimbulkan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oleh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stimulasi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taktil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pipi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daerah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mulut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.</w:t>
      </w:r>
    </w:p>
    <w:p w14:paraId="6A85609A" w14:textId="77777777" w:rsidR="00413C7E" w:rsidRDefault="000827EA">
      <w:pPr>
        <w:pStyle w:val="ListParagraph"/>
        <w:numPr>
          <w:ilvl w:val="0"/>
          <w:numId w:val="56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Refleks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hisap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: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refleks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hisap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biasanya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Bersama-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sama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merangsang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pipi</w:t>
      </w:r>
    </w:p>
    <w:p w14:paraId="19D7DC06" w14:textId="77777777" w:rsidR="00413C7E" w:rsidRDefault="000827EA">
      <w:pPr>
        <w:pStyle w:val="ListParagraph"/>
        <w:numPr>
          <w:ilvl w:val="0"/>
          <w:numId w:val="56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lastRenderedPageBreak/>
        <w:t>Refleks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/>
          <w:bCs/>
          <w:sz w:val="24"/>
          <w:szCs w:val="24"/>
        </w:rPr>
        <w:t>gemgam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:</w:t>
      </w:r>
      <w:proofErr w:type="gram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bila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kita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membuat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rangsang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menggoreskan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melalului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bagian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dalam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kearah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tangan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tangan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membuka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bila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rangsangan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hamper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sampai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telapak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tangan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.</w:t>
      </w:r>
    </w:p>
    <w:p w14:paraId="09209120" w14:textId="77777777" w:rsidR="00413C7E" w:rsidRDefault="000827EA">
      <w:pPr>
        <w:pStyle w:val="ListParagraph"/>
        <w:numPr>
          <w:ilvl w:val="0"/>
          <w:numId w:val="56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Refleks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/>
          <w:bCs/>
          <w:sz w:val="24"/>
          <w:szCs w:val="24"/>
        </w:rPr>
        <w:t>Babinski :</w:t>
      </w:r>
      <w:proofErr w:type="gram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bila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ada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rangsang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telapak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kaki,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kaki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bergerak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jari-jari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lain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membuka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.</w:t>
      </w:r>
    </w:p>
    <w:p w14:paraId="416C1BEB" w14:textId="77777777" w:rsidR="00413C7E" w:rsidRDefault="000827EA">
      <w:pPr>
        <w:pStyle w:val="ListParagraph"/>
        <w:numPr>
          <w:ilvl w:val="0"/>
          <w:numId w:val="56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Refleks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tonic </w:t>
      </w:r>
      <w:proofErr w:type="gramStart"/>
      <w:r>
        <w:rPr>
          <w:rFonts w:ascii="Times New Roman" w:eastAsia="Calibri" w:hAnsi="Times New Roman"/>
          <w:bCs/>
          <w:sz w:val="24"/>
          <w:szCs w:val="24"/>
        </w:rPr>
        <w:t>neck :</w:t>
      </w:r>
      <w:proofErr w:type="gram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terjadi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kekuatan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tonus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otot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tungkai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sisi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Ketika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bayi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menoleh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salah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satu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sisi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.</w:t>
      </w:r>
    </w:p>
    <w:p w14:paraId="6B77CF0D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Tabel1.3 APGAR score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mulai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5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menit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sampai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10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menit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</w:p>
    <w:tbl>
      <w:tblPr>
        <w:tblW w:w="7532" w:type="dxa"/>
        <w:tblInd w:w="113" w:type="dxa"/>
        <w:tblLook w:val="04A0" w:firstRow="1" w:lastRow="0" w:firstColumn="1" w:lastColumn="0" w:noHBand="0" w:noVBand="1"/>
      </w:tblPr>
      <w:tblGrid>
        <w:gridCol w:w="2182"/>
        <w:gridCol w:w="2007"/>
        <w:gridCol w:w="1890"/>
        <w:gridCol w:w="1453"/>
      </w:tblGrid>
      <w:tr w:rsidR="00413C7E" w14:paraId="77EFEE2A" w14:textId="77777777">
        <w:trPr>
          <w:trHeight w:val="290"/>
        </w:trPr>
        <w:tc>
          <w:tcPr>
            <w:tcW w:w="2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14:paraId="6E4F06E7" w14:textId="77777777" w:rsidR="00413C7E" w:rsidRDefault="000827EA">
            <w:pPr>
              <w:spacing w:before="0" w:beforeAutospacing="0"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zh-CN" w:eastAsia="zh-CN"/>
              </w:rPr>
              <w:t> Aspek pengamatan bayi baru lahir</w:t>
            </w:r>
          </w:p>
        </w:tc>
        <w:tc>
          <w:tcPr>
            <w:tcW w:w="53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8C8BC62" w14:textId="77777777" w:rsidR="00413C7E" w:rsidRDefault="000827EA">
            <w:pPr>
              <w:spacing w:before="0" w:beforeAutospacing="0"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zh-CN" w:eastAsia="zh-CN"/>
              </w:rPr>
              <w:t>skore </w:t>
            </w:r>
          </w:p>
        </w:tc>
      </w:tr>
      <w:tr w:rsidR="00413C7E" w14:paraId="1EC3C9BF" w14:textId="77777777">
        <w:trPr>
          <w:trHeight w:val="290"/>
        </w:trPr>
        <w:tc>
          <w:tcPr>
            <w:tcW w:w="2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90B70B" w14:textId="77777777" w:rsidR="00413C7E" w:rsidRDefault="00413C7E">
            <w:pPr>
              <w:spacing w:before="0" w:beforeAutospacing="0"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zh-CN" w:eastAsia="zh-CN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CB0F84" w14:textId="77777777" w:rsidR="00413C7E" w:rsidRDefault="000827EA">
            <w:pPr>
              <w:spacing w:before="0" w:beforeAutospacing="0"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zh-CN" w:eastAsia="zh-CN"/>
              </w:rPr>
              <w:t>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1F11B9" w14:textId="77777777" w:rsidR="00413C7E" w:rsidRDefault="000827EA">
            <w:pPr>
              <w:spacing w:before="0" w:beforeAutospacing="0"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zh-CN" w:eastAsia="zh-CN"/>
              </w:rPr>
              <w:t>1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F7A6B9" w14:textId="77777777" w:rsidR="00413C7E" w:rsidRDefault="000827EA">
            <w:pPr>
              <w:spacing w:before="0" w:beforeAutospacing="0"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zh-CN" w:eastAsia="zh-CN"/>
              </w:rPr>
              <w:t>2</w:t>
            </w:r>
          </w:p>
        </w:tc>
      </w:tr>
      <w:tr w:rsidR="00413C7E" w14:paraId="3FE4D537" w14:textId="77777777">
        <w:trPr>
          <w:trHeight w:val="629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F6340" w14:textId="77777777" w:rsidR="00413C7E" w:rsidRDefault="000827EA">
            <w:pPr>
              <w:spacing w:before="0" w:beforeAutospacing="0"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zh-CN" w:eastAsia="zh-CN"/>
              </w:rPr>
              <w:t> Appeareance/warna kulit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F774D" w14:textId="77777777" w:rsidR="00413C7E" w:rsidRDefault="000827EA">
            <w:pPr>
              <w:spacing w:before="0" w:beforeAutospacing="0"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zh-CN" w:eastAsia="zh-CN"/>
              </w:rPr>
              <w:t>Selur tubuh bayi berwarna kebiruan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091C7" w14:textId="77777777" w:rsidR="00413C7E" w:rsidRDefault="000827EA">
            <w:pPr>
              <w:spacing w:before="0" w:beforeAutospacing="0"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zh-CN" w:eastAsia="zh-CN"/>
              </w:rPr>
              <w:t>Warna kulit tubuh normal, tetapi tangan dan kaki berwarna kebiruan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E539BD" w14:textId="77777777" w:rsidR="00413C7E" w:rsidRDefault="000827EA">
            <w:pPr>
              <w:spacing w:before="0" w:beforeAutospacing="0"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zh-CN" w:eastAsia="zh-CN"/>
              </w:rPr>
              <w:t>Warna kulit seluruh tubuh normal </w:t>
            </w:r>
          </w:p>
        </w:tc>
      </w:tr>
      <w:tr w:rsidR="00413C7E" w14:paraId="703A2221" w14:textId="77777777">
        <w:trPr>
          <w:trHeight w:val="290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46962" w14:textId="77777777" w:rsidR="00413C7E" w:rsidRDefault="000827EA">
            <w:pPr>
              <w:spacing w:before="0" w:beforeAutospacing="0"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zh-CN" w:eastAsia="zh-CN"/>
              </w:rPr>
              <w:t> Pules/nadi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BBC9B" w14:textId="77777777" w:rsidR="00413C7E" w:rsidRDefault="000827EA">
            <w:pPr>
              <w:spacing w:before="0" w:beforeAutospacing="0"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zh-CN" w:eastAsia="zh-CN"/>
              </w:rPr>
              <w:t>Denyut jantung tidak ada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F3E47" w14:textId="77777777" w:rsidR="00413C7E" w:rsidRDefault="000827EA">
            <w:pPr>
              <w:spacing w:before="0" w:beforeAutospacing="0"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zh-CN" w:eastAsia="zh-CN"/>
              </w:rPr>
              <w:t>Denyut jantung&lt; 100 kali per menit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651DF0" w14:textId="77777777" w:rsidR="00413C7E" w:rsidRDefault="000827EA">
            <w:pPr>
              <w:spacing w:before="0" w:beforeAutospacing="0"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zh-CN" w:eastAsia="zh-CN"/>
              </w:rPr>
              <w:t>Denyut jantung &gt; 100 kali per menit </w:t>
            </w:r>
          </w:p>
        </w:tc>
      </w:tr>
      <w:tr w:rsidR="00413C7E" w14:paraId="1CFC255E" w14:textId="77777777">
        <w:trPr>
          <w:trHeight w:val="1178"/>
        </w:trPr>
        <w:tc>
          <w:tcPr>
            <w:tcW w:w="2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3C30B2" w14:textId="77777777" w:rsidR="00413C7E" w:rsidRDefault="000827EA">
            <w:pPr>
              <w:spacing w:before="0" w:beforeAutospacing="0"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zh-CN" w:eastAsia="zh-CN"/>
              </w:rPr>
              <w:t>Grimace/ respons reflex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24D4EF" w14:textId="77777777" w:rsidR="00413C7E" w:rsidRDefault="000827EA">
            <w:pPr>
              <w:spacing w:before="0" w:beforeAutospacing="0"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zh-CN" w:eastAsia="zh-CN"/>
              </w:rPr>
              <w:t>Tidak ada respon terhadap stimulasi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09BE7A" w14:textId="77777777" w:rsidR="00413C7E" w:rsidRDefault="000827EA">
            <w:pPr>
              <w:spacing w:before="0" w:beforeAutospacing="0"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zh-CN" w:eastAsia="zh-CN"/>
              </w:rPr>
              <w:t> Wajah meringgis saat distimulasi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D11AE" w14:textId="77777777" w:rsidR="00413C7E" w:rsidRDefault="000827EA">
            <w:pPr>
              <w:spacing w:before="0" w:beforeAutospacing="0"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zh-CN" w:eastAsia="zh-CN"/>
              </w:rPr>
              <w:t>Meringgis, menarik, batuk atau bersin saat stimulasi </w:t>
            </w:r>
          </w:p>
        </w:tc>
      </w:tr>
      <w:tr w:rsidR="00413C7E" w14:paraId="0C0BF5C9" w14:textId="77777777">
        <w:trPr>
          <w:trHeight w:val="290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3242DF" w14:textId="77777777" w:rsidR="00413C7E" w:rsidRDefault="000827EA">
            <w:pPr>
              <w:spacing w:before="0" w:beforeAutospacing="0"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zh-CN" w:eastAsia="zh-CN"/>
              </w:rPr>
              <w:t> Activity/ tonus otot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3C0F91" w14:textId="77777777" w:rsidR="00413C7E" w:rsidRDefault="000827EA">
            <w:pPr>
              <w:spacing w:before="0" w:beforeAutospacing="0"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zh-CN" w:eastAsia="zh-CN"/>
              </w:rPr>
              <w:t>Lemah, tidak ada gerakan 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2E3478" w14:textId="77777777" w:rsidR="00413C7E" w:rsidRDefault="000827EA">
            <w:pPr>
              <w:spacing w:before="0" w:beforeAutospacing="0"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zh-CN" w:eastAsia="zh-CN"/>
              </w:rPr>
              <w:t>Lengan dan kaki dalam posisi fleksi dengan sedikit gerakan 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FD71B" w14:textId="77777777" w:rsidR="00413C7E" w:rsidRDefault="000827EA">
            <w:pPr>
              <w:spacing w:before="0" w:beforeAutospacing="0"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zh-CN" w:eastAsia="zh-CN"/>
              </w:rPr>
              <w:t>Bergerak aktif dan spontan </w:t>
            </w:r>
          </w:p>
        </w:tc>
      </w:tr>
      <w:tr w:rsidR="00413C7E" w14:paraId="69DD711E" w14:textId="77777777">
        <w:trPr>
          <w:trHeight w:val="290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0E4BB" w14:textId="77777777" w:rsidR="00413C7E" w:rsidRDefault="000827EA">
            <w:pPr>
              <w:spacing w:before="0" w:beforeAutospacing="0"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zh-CN" w:eastAsia="zh-CN"/>
              </w:rPr>
              <w:lastRenderedPageBreak/>
              <w:t>Respiratory/ pernafasan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3A310" w14:textId="77777777" w:rsidR="00413C7E" w:rsidRDefault="000827EA">
            <w:pPr>
              <w:spacing w:before="0" w:beforeAutospacing="0"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zh-CN" w:eastAsia="zh-CN"/>
              </w:rPr>
              <w:t>Tidak bernafas, pernafasan lambat tidak teratur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838170" w14:textId="77777777" w:rsidR="00413C7E" w:rsidRDefault="000827EA">
            <w:pPr>
              <w:spacing w:before="0" w:beforeAutospacing="0"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zh-CN" w:eastAsia="zh-CN"/>
              </w:rPr>
              <w:t>Menangis lemah, terdengar seperti merintih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9A3CC" w14:textId="77777777" w:rsidR="00413C7E" w:rsidRDefault="000827EA">
            <w:pPr>
              <w:spacing w:before="0" w:beforeAutospacing="0"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zh-CN" w:eastAsia="zh-C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zh-CN" w:eastAsia="zh-CN"/>
              </w:rPr>
              <w:t>Menangis kuat, pernafasan baik dan teratur</w:t>
            </w:r>
          </w:p>
        </w:tc>
      </w:tr>
    </w:tbl>
    <w:p w14:paraId="6F498BF3" w14:textId="77777777" w:rsidR="00413C7E" w:rsidRDefault="00413C7E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</w:p>
    <w:p w14:paraId="738ADED6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c.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Kunjungan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Bayi Baru Lahir</w:t>
      </w:r>
    </w:p>
    <w:p w14:paraId="3193B7CC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2.5 </w:t>
      </w:r>
      <w:bookmarkStart w:id="32" w:name="_Hlk135789864"/>
      <w:proofErr w:type="spellStart"/>
      <w:r>
        <w:rPr>
          <w:rFonts w:ascii="Times New Roman" w:eastAsia="Calibri" w:hAnsi="Times New Roman"/>
          <w:b/>
          <w:sz w:val="24"/>
          <w:szCs w:val="24"/>
        </w:rPr>
        <w:t>Keluarga</w:t>
      </w:r>
      <w:proofErr w:type="spellEnd"/>
      <w:r>
        <w:rPr>
          <w:rFonts w:ascii="Times New Roman" w:eastAsia="Calibri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4"/>
          <w:szCs w:val="24"/>
        </w:rPr>
        <w:t>Berencana</w:t>
      </w:r>
      <w:proofErr w:type="spellEnd"/>
    </w:p>
    <w:bookmarkEnd w:id="32"/>
    <w:p w14:paraId="0AFED0EC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2.5.</w:t>
      </w:r>
      <w:bookmarkStart w:id="33" w:name="_Hlk135789917"/>
      <w:r>
        <w:rPr>
          <w:rFonts w:ascii="Times New Roman" w:eastAsia="Calibri" w:hAnsi="Times New Roman"/>
          <w:bCs/>
          <w:sz w:val="24"/>
          <w:szCs w:val="24"/>
        </w:rPr>
        <w:t xml:space="preserve">1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Konsep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Dasar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Keluarga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Berencana</w:t>
      </w:r>
      <w:proofErr w:type="spellEnd"/>
    </w:p>
    <w:p w14:paraId="6CA1AFF8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bookmarkStart w:id="34" w:name="_Hlk135789954"/>
      <w:bookmarkEnd w:id="33"/>
      <w:r>
        <w:rPr>
          <w:rFonts w:ascii="Times New Roman" w:eastAsia="Calibri" w:hAnsi="Times New Roman"/>
          <w:bCs/>
          <w:sz w:val="24"/>
          <w:szCs w:val="24"/>
        </w:rPr>
        <w:t xml:space="preserve">a.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pengertian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keluarga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berencana</w:t>
      </w:r>
      <w:proofErr w:type="spellEnd"/>
    </w:p>
    <w:bookmarkEnd w:id="34"/>
    <w:p w14:paraId="11E8ACD1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ab/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kontrasepsi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yaitu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pencegahan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terbuahinya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telur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oleh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sperma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/>
          <w:bCs/>
          <w:sz w:val="24"/>
          <w:szCs w:val="24"/>
        </w:rPr>
        <w:t xml:space="preserve">(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konsepsi</w:t>
      </w:r>
      <w:proofErr w:type="spellEnd"/>
      <w:proofErr w:type="gramEnd"/>
      <w:r>
        <w:rPr>
          <w:rFonts w:ascii="Times New Roman" w:eastAsia="Calibri" w:hAnsi="Times New Roman"/>
          <w:bCs/>
          <w:sz w:val="24"/>
          <w:szCs w:val="24"/>
        </w:rPr>
        <w:t xml:space="preserve">)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pencegahan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menempelnya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telur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di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buahi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dinding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Rahim. </w:t>
      </w:r>
      <w:proofErr w:type="gramStart"/>
      <w:r>
        <w:rPr>
          <w:rFonts w:ascii="Times New Roman" w:eastAsia="Calibri" w:hAnsi="Times New Roman"/>
          <w:bCs/>
          <w:sz w:val="24"/>
          <w:szCs w:val="24"/>
        </w:rPr>
        <w:t>( Nina</w:t>
      </w:r>
      <w:proofErr w:type="gramEnd"/>
      <w:r>
        <w:rPr>
          <w:rFonts w:ascii="Times New Roman" w:eastAsia="Calibri" w:hAnsi="Times New Roman"/>
          <w:bCs/>
          <w:sz w:val="24"/>
          <w:szCs w:val="24"/>
        </w:rPr>
        <w:t xml:space="preserve"> Siti Mulyani, 2013)</w:t>
      </w:r>
    </w:p>
    <w:p w14:paraId="263A7ACF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ab/>
        <w:t xml:space="preserve">KB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pasca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adalah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upaya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pencegahan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kehamilan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menggunakan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metode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/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alat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/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obat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kontrasepsi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segera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setelah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melahirkan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sampai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42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/ 6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minggu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setelah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melahirkan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. </w:t>
      </w:r>
      <w:proofErr w:type="gramStart"/>
      <w:r>
        <w:rPr>
          <w:rFonts w:ascii="Times New Roman" w:eastAsia="Calibri" w:hAnsi="Times New Roman"/>
          <w:bCs/>
          <w:sz w:val="24"/>
          <w:szCs w:val="24"/>
        </w:rPr>
        <w:t xml:space="preserve">(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Kemenkes</w:t>
      </w:r>
      <w:proofErr w:type="spellEnd"/>
      <w:proofErr w:type="gramEnd"/>
      <w:r>
        <w:rPr>
          <w:rFonts w:ascii="Times New Roman" w:eastAsia="Calibri" w:hAnsi="Times New Roman"/>
          <w:bCs/>
          <w:sz w:val="24"/>
          <w:szCs w:val="24"/>
        </w:rPr>
        <w:t xml:space="preserve"> RI,2020)</w:t>
      </w:r>
    </w:p>
    <w:p w14:paraId="2C862979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b. </w:t>
      </w:r>
      <w:bookmarkStart w:id="35" w:name="_Hlk135789996"/>
      <w:r>
        <w:rPr>
          <w:rFonts w:ascii="Times New Roman" w:eastAsia="Calibri" w:hAnsi="Times New Roman"/>
          <w:bCs/>
          <w:sz w:val="24"/>
          <w:szCs w:val="24"/>
        </w:rPr>
        <w:t xml:space="preserve">Metode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kaluarga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berencana</w:t>
      </w:r>
      <w:bookmarkEnd w:id="35"/>
      <w:proofErr w:type="spellEnd"/>
    </w:p>
    <w:p w14:paraId="31F1CB5E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1. </w:t>
      </w:r>
      <w:bookmarkStart w:id="36" w:name="_Hlk135790042"/>
      <w:r>
        <w:rPr>
          <w:rFonts w:ascii="Times New Roman" w:eastAsia="Calibri" w:hAnsi="Times New Roman"/>
          <w:bCs/>
          <w:sz w:val="24"/>
          <w:szCs w:val="24"/>
        </w:rPr>
        <w:t xml:space="preserve">Metode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Amenore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Laktasi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(MAL)</w:t>
      </w:r>
    </w:p>
    <w:bookmarkEnd w:id="36"/>
    <w:p w14:paraId="2413A8C5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Pengertian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</w:p>
    <w:p w14:paraId="213E5C51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ab/>
        <w:t xml:space="preserve">Metode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amenore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laktasi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(MAL)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adalah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kontrasepsi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mengandalkan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pemberian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ASI </w:t>
      </w:r>
      <w:proofErr w:type="gramStart"/>
      <w:r>
        <w:rPr>
          <w:rFonts w:ascii="Times New Roman" w:eastAsia="Calibri" w:hAnsi="Times New Roman"/>
          <w:bCs/>
          <w:sz w:val="24"/>
          <w:szCs w:val="24"/>
        </w:rPr>
        <w:t>( air</w:t>
      </w:r>
      <w:proofErr w:type="gramEnd"/>
      <w:r>
        <w:rPr>
          <w:rFonts w:ascii="Times New Roman" w:eastAsia="Calibri" w:hAnsi="Times New Roman"/>
          <w:bCs/>
          <w:sz w:val="24"/>
          <w:szCs w:val="24"/>
        </w:rPr>
        <w:t xml:space="preserve"> susu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)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secara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ekslusif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artinya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ASI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diberikan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kepada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bayinya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tanpa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makanan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minuman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tambahan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hingga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usia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6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bulan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.</w:t>
      </w:r>
    </w:p>
    <w:p w14:paraId="70686597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Keuntungan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kontrasepsi</w:t>
      </w:r>
      <w:proofErr w:type="spellEnd"/>
    </w:p>
    <w:p w14:paraId="700E4DB6" w14:textId="77777777" w:rsidR="00413C7E" w:rsidRDefault="000827EA">
      <w:pPr>
        <w:pStyle w:val="ListParagraph"/>
        <w:numPr>
          <w:ilvl w:val="0"/>
          <w:numId w:val="57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Efektifitas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tinggi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(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tingkat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keberhasilan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98%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enam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bulan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pasca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)</w:t>
      </w:r>
    </w:p>
    <w:p w14:paraId="6FC822B2" w14:textId="77777777" w:rsidR="00413C7E" w:rsidRDefault="000827EA">
      <w:pPr>
        <w:pStyle w:val="ListParagraph"/>
        <w:numPr>
          <w:ilvl w:val="0"/>
          <w:numId w:val="57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Tidak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menggangu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saat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berhubungan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seksual</w:t>
      </w:r>
      <w:proofErr w:type="spellEnd"/>
    </w:p>
    <w:p w14:paraId="6BE7EFF0" w14:textId="77777777" w:rsidR="00413C7E" w:rsidRDefault="000827EA">
      <w:pPr>
        <w:pStyle w:val="ListParagraph"/>
        <w:numPr>
          <w:ilvl w:val="0"/>
          <w:numId w:val="57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Segera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efektif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bila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digunakan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secara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benar</w:t>
      </w:r>
      <w:proofErr w:type="spellEnd"/>
    </w:p>
    <w:p w14:paraId="3BECABF8" w14:textId="77777777" w:rsidR="00413C7E" w:rsidRDefault="000827EA">
      <w:pPr>
        <w:pStyle w:val="ListParagraph"/>
        <w:numPr>
          <w:ilvl w:val="0"/>
          <w:numId w:val="57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Tidak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ada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efek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samping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secara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sistematik</w:t>
      </w:r>
      <w:proofErr w:type="spellEnd"/>
    </w:p>
    <w:p w14:paraId="018E2496" w14:textId="77777777" w:rsidR="00413C7E" w:rsidRDefault="000827EA">
      <w:pPr>
        <w:pStyle w:val="ListParagraph"/>
        <w:numPr>
          <w:ilvl w:val="0"/>
          <w:numId w:val="57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Tidak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perlu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pengawasan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medis</w:t>
      </w:r>
      <w:proofErr w:type="spellEnd"/>
    </w:p>
    <w:p w14:paraId="451E39A7" w14:textId="77777777" w:rsidR="00413C7E" w:rsidRDefault="000827EA">
      <w:pPr>
        <w:pStyle w:val="ListParagraph"/>
        <w:numPr>
          <w:ilvl w:val="0"/>
          <w:numId w:val="57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Tidak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perlu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obat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alat</w:t>
      </w:r>
      <w:proofErr w:type="spellEnd"/>
    </w:p>
    <w:p w14:paraId="3396871F" w14:textId="77777777" w:rsidR="00413C7E" w:rsidRDefault="000827EA">
      <w:pPr>
        <w:pStyle w:val="ListParagraph"/>
        <w:numPr>
          <w:ilvl w:val="0"/>
          <w:numId w:val="57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Tanpa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biaya</w:t>
      </w:r>
      <w:proofErr w:type="spellEnd"/>
    </w:p>
    <w:p w14:paraId="30CA9232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lastRenderedPageBreak/>
        <w:t>Kelemahan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Metode MAL</w:t>
      </w:r>
    </w:p>
    <w:p w14:paraId="66574B26" w14:textId="77777777" w:rsidR="00413C7E" w:rsidRDefault="000827EA">
      <w:pPr>
        <w:pStyle w:val="ListParagraph"/>
        <w:numPr>
          <w:ilvl w:val="0"/>
          <w:numId w:val="58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Perlu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persiapan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perawatan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sejak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awal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kehamilan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agar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segera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menyusui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dalam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30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menit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pasca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persalinan</w:t>
      </w:r>
      <w:proofErr w:type="spellEnd"/>
    </w:p>
    <w:p w14:paraId="3DEAD97B" w14:textId="77777777" w:rsidR="00413C7E" w:rsidRDefault="000827EA">
      <w:pPr>
        <w:pStyle w:val="ListParagraph"/>
        <w:numPr>
          <w:ilvl w:val="0"/>
          <w:numId w:val="58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Sulit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dilaksanakan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karena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kondisi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social</w:t>
      </w:r>
    </w:p>
    <w:p w14:paraId="75A61401" w14:textId="77777777" w:rsidR="00413C7E" w:rsidRDefault="000827EA">
      <w:pPr>
        <w:pStyle w:val="ListParagraph"/>
        <w:numPr>
          <w:ilvl w:val="0"/>
          <w:numId w:val="58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Efektifitas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tinggi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sampai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kembalinya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haid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sampai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6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bulan</w:t>
      </w:r>
      <w:proofErr w:type="spellEnd"/>
    </w:p>
    <w:p w14:paraId="7F5A5FC6" w14:textId="77777777" w:rsidR="00413C7E" w:rsidRDefault="000827EA">
      <w:pPr>
        <w:pStyle w:val="ListParagraph"/>
        <w:numPr>
          <w:ilvl w:val="0"/>
          <w:numId w:val="58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Tidak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melindungi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terhadap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IMS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termasuk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HIV/AIDS dan Virus Hepatitis B/HBV.</w:t>
      </w:r>
    </w:p>
    <w:p w14:paraId="4919210C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2. </w:t>
      </w:r>
      <w:bookmarkStart w:id="37" w:name="_Hlk135790079"/>
      <w:proofErr w:type="spellStart"/>
      <w:r>
        <w:rPr>
          <w:rFonts w:ascii="Times New Roman" w:eastAsia="Calibri" w:hAnsi="Times New Roman"/>
          <w:bCs/>
          <w:sz w:val="24"/>
          <w:szCs w:val="24"/>
        </w:rPr>
        <w:t>kondom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</w:p>
    <w:bookmarkEnd w:id="37"/>
    <w:p w14:paraId="64159569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Alat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kontrasepsi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kondom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mempunyai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kerja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sebagai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berikut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:</w:t>
      </w:r>
    </w:p>
    <w:p w14:paraId="2B11C4FF" w14:textId="77777777" w:rsidR="00413C7E" w:rsidRDefault="000827EA">
      <w:pPr>
        <w:pStyle w:val="ListParagraph"/>
        <w:numPr>
          <w:ilvl w:val="0"/>
          <w:numId w:val="22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Dapat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mencegah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sperma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masuk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kesaluran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reproduksi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Wanita</w:t>
      </w:r>
    </w:p>
    <w:p w14:paraId="63BF3B08" w14:textId="77777777" w:rsidR="00413C7E" w:rsidRDefault="000827EA">
      <w:pPr>
        <w:pStyle w:val="ListParagraph"/>
        <w:numPr>
          <w:ilvl w:val="0"/>
          <w:numId w:val="22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Sebagai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alat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kontrasepsi</w:t>
      </w:r>
      <w:proofErr w:type="spellEnd"/>
    </w:p>
    <w:p w14:paraId="3A489E4A" w14:textId="77777777" w:rsidR="00413C7E" w:rsidRDefault="000827EA">
      <w:pPr>
        <w:pStyle w:val="ListParagraph"/>
        <w:numPr>
          <w:ilvl w:val="0"/>
          <w:numId w:val="22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Sebagai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pelindung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terhadap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infeksi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tranmisi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mikro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organisme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penyebab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PMS.</w:t>
      </w:r>
    </w:p>
    <w:p w14:paraId="0EED4471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Keterbatasan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kontrasepsi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kondom</w:t>
      </w:r>
      <w:proofErr w:type="spellEnd"/>
    </w:p>
    <w:p w14:paraId="3F67686F" w14:textId="77777777" w:rsidR="00413C7E" w:rsidRDefault="000827EA">
      <w:pPr>
        <w:pStyle w:val="ListParagraph"/>
        <w:numPr>
          <w:ilvl w:val="0"/>
          <w:numId w:val="59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Efektifitas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tidak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terlalu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tinggi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karena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bergantung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pemakaian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kondom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benar</w:t>
      </w:r>
      <w:proofErr w:type="spellEnd"/>
    </w:p>
    <w:p w14:paraId="7D1E4BCD" w14:textId="77777777" w:rsidR="00413C7E" w:rsidRDefault="000827EA">
      <w:pPr>
        <w:pStyle w:val="ListParagraph"/>
        <w:numPr>
          <w:ilvl w:val="0"/>
          <w:numId w:val="59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Tumpahan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bocoran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sperma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dapat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terjadi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jika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kondom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disimpan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dilepaskan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secara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tidak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benar</w:t>
      </w:r>
      <w:proofErr w:type="spellEnd"/>
    </w:p>
    <w:p w14:paraId="0E4F03BE" w14:textId="77777777" w:rsidR="00413C7E" w:rsidRDefault="000827EA">
      <w:pPr>
        <w:pStyle w:val="ListParagraph"/>
        <w:numPr>
          <w:ilvl w:val="0"/>
          <w:numId w:val="59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Adanya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pengurangan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sensitifitas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penis,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sehingga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bisa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sedikit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mengurangi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kenikmatan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saat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hubungan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seksual</w:t>
      </w:r>
      <w:proofErr w:type="spellEnd"/>
    </w:p>
    <w:p w14:paraId="084F44B4" w14:textId="77777777" w:rsidR="00413C7E" w:rsidRDefault="000827EA">
      <w:pPr>
        <w:pStyle w:val="ListParagraph"/>
        <w:numPr>
          <w:ilvl w:val="0"/>
          <w:numId w:val="59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Perasaan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malu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membeli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di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tempat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umum</w:t>
      </w:r>
      <w:proofErr w:type="spellEnd"/>
    </w:p>
    <w:p w14:paraId="640B551A" w14:textId="77777777" w:rsidR="00413C7E" w:rsidRDefault="000827EA">
      <w:pPr>
        <w:pStyle w:val="ListParagraph"/>
        <w:numPr>
          <w:ilvl w:val="0"/>
          <w:numId w:val="59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Masalah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pembuangan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kondom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bekas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pakai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.</w:t>
      </w:r>
    </w:p>
    <w:p w14:paraId="21CCAAA0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3. </w:t>
      </w:r>
      <w:bookmarkStart w:id="38" w:name="_Hlk135790103"/>
      <w:r>
        <w:rPr>
          <w:rFonts w:ascii="Times New Roman" w:eastAsia="Calibri" w:hAnsi="Times New Roman"/>
          <w:bCs/>
          <w:sz w:val="24"/>
          <w:szCs w:val="24"/>
        </w:rPr>
        <w:t xml:space="preserve">Mini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pil</w:t>
      </w:r>
      <w:proofErr w:type="spellEnd"/>
    </w:p>
    <w:bookmarkEnd w:id="38"/>
    <w:p w14:paraId="43BA9058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Mini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pil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di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bagi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menjadi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2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yaitu</w:t>
      </w:r>
      <w:proofErr w:type="spellEnd"/>
    </w:p>
    <w:p w14:paraId="6740601A" w14:textId="77777777" w:rsidR="00413C7E" w:rsidRDefault="000827EA">
      <w:pPr>
        <w:pStyle w:val="ListParagraph"/>
        <w:numPr>
          <w:ilvl w:val="0"/>
          <w:numId w:val="60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Mini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pil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dalam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kemasan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denga nisi 28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pil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mengandung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75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mikro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gram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desogestrel</w:t>
      </w:r>
      <w:proofErr w:type="spellEnd"/>
    </w:p>
    <w:p w14:paraId="2BB3A102" w14:textId="77777777" w:rsidR="00413C7E" w:rsidRDefault="000827EA">
      <w:pPr>
        <w:pStyle w:val="ListParagraph"/>
        <w:numPr>
          <w:ilvl w:val="0"/>
          <w:numId w:val="60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Mini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pil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dalam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kemasan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denga nisi 35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pil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mengandung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300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mikro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gram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levonogestrel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350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mikro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gram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noretindron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. </w:t>
      </w:r>
    </w:p>
    <w:p w14:paraId="2534A238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Keuntungan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penggunaan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kontrasepsi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mini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pil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yaitu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:</w:t>
      </w:r>
    </w:p>
    <w:p w14:paraId="6F4005AC" w14:textId="77777777" w:rsidR="00413C7E" w:rsidRDefault="000827EA">
      <w:pPr>
        <w:pStyle w:val="ListParagraph"/>
        <w:numPr>
          <w:ilvl w:val="0"/>
          <w:numId w:val="61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lastRenderedPageBreak/>
        <w:t>Cocok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untuk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alat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kontasepsi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untuk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perempuan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menyusui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</w:p>
    <w:p w14:paraId="062694B2" w14:textId="77777777" w:rsidR="00413C7E" w:rsidRDefault="000827EA">
      <w:pPr>
        <w:pStyle w:val="ListParagraph"/>
        <w:numPr>
          <w:ilvl w:val="0"/>
          <w:numId w:val="61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Sangat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efektif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untuk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masa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laktasi</w:t>
      </w:r>
      <w:proofErr w:type="spellEnd"/>
    </w:p>
    <w:p w14:paraId="112311DC" w14:textId="77777777" w:rsidR="00413C7E" w:rsidRDefault="000827EA">
      <w:pPr>
        <w:pStyle w:val="ListParagraph"/>
        <w:numPr>
          <w:ilvl w:val="0"/>
          <w:numId w:val="61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Dosis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gestagen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darah</w:t>
      </w:r>
      <w:proofErr w:type="spellEnd"/>
    </w:p>
    <w:p w14:paraId="0970EA4F" w14:textId="77777777" w:rsidR="00413C7E" w:rsidRDefault="000827EA">
      <w:pPr>
        <w:pStyle w:val="ListParagraph"/>
        <w:numPr>
          <w:ilvl w:val="0"/>
          <w:numId w:val="61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Tidak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menurunkan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produksi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asi</w:t>
      </w:r>
      <w:proofErr w:type="spellEnd"/>
    </w:p>
    <w:p w14:paraId="4BD993D1" w14:textId="77777777" w:rsidR="00413C7E" w:rsidRDefault="000827EA">
      <w:pPr>
        <w:pStyle w:val="ListParagraph"/>
        <w:numPr>
          <w:ilvl w:val="0"/>
          <w:numId w:val="61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Tidak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mengganggu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hubungan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seksual</w:t>
      </w:r>
      <w:proofErr w:type="spellEnd"/>
    </w:p>
    <w:p w14:paraId="75089ED3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gramStart"/>
      <w:r>
        <w:rPr>
          <w:rFonts w:ascii="Times New Roman" w:eastAsia="Calibri" w:hAnsi="Times New Roman"/>
          <w:bCs/>
          <w:sz w:val="24"/>
          <w:szCs w:val="24"/>
        </w:rPr>
        <w:t>4 .</w:t>
      </w:r>
      <w:proofErr w:type="gram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bookmarkStart w:id="39" w:name="_Hlk135790116"/>
      <w:r>
        <w:rPr>
          <w:rFonts w:ascii="Times New Roman" w:eastAsia="Calibri" w:hAnsi="Times New Roman"/>
          <w:bCs/>
          <w:sz w:val="24"/>
          <w:szCs w:val="24"/>
        </w:rPr>
        <w:t xml:space="preserve">Pil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kombinasi</w:t>
      </w:r>
      <w:proofErr w:type="spellEnd"/>
    </w:p>
    <w:bookmarkEnd w:id="39"/>
    <w:p w14:paraId="66C2060D" w14:textId="77777777" w:rsidR="00413C7E" w:rsidRDefault="000827EA">
      <w:pPr>
        <w:spacing w:before="0" w:beforeAutospacing="0" w:after="0" w:line="360" w:lineRule="auto"/>
        <w:ind w:left="360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Manfaat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pil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kombinasi</w:t>
      </w:r>
      <w:proofErr w:type="spellEnd"/>
    </w:p>
    <w:p w14:paraId="3C6F153D" w14:textId="77777777" w:rsidR="00413C7E" w:rsidRDefault="000827EA">
      <w:pPr>
        <w:pStyle w:val="ListParagraph"/>
        <w:numPr>
          <w:ilvl w:val="0"/>
          <w:numId w:val="62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Memiliki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aktifitas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tinggi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bila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digunakan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setiap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hari</w:t>
      </w:r>
      <w:proofErr w:type="spellEnd"/>
    </w:p>
    <w:p w14:paraId="0C8E89F3" w14:textId="77777777" w:rsidR="00413C7E" w:rsidRDefault="000827EA">
      <w:pPr>
        <w:pStyle w:val="ListParagraph"/>
        <w:numPr>
          <w:ilvl w:val="0"/>
          <w:numId w:val="62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Risiko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terhadap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Kesehatan sangat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kecil</w:t>
      </w:r>
      <w:proofErr w:type="spellEnd"/>
    </w:p>
    <w:p w14:paraId="534ED903" w14:textId="77777777" w:rsidR="00413C7E" w:rsidRDefault="000827EA">
      <w:pPr>
        <w:pStyle w:val="ListParagraph"/>
        <w:numPr>
          <w:ilvl w:val="0"/>
          <w:numId w:val="62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Tidak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menggangu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hubungan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seksual</w:t>
      </w:r>
      <w:proofErr w:type="spellEnd"/>
    </w:p>
    <w:p w14:paraId="12E8289A" w14:textId="77777777" w:rsidR="00413C7E" w:rsidRDefault="000827EA">
      <w:pPr>
        <w:pStyle w:val="ListParagraph"/>
        <w:numPr>
          <w:ilvl w:val="0"/>
          <w:numId w:val="62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Siklus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haid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menjadi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teratur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banyaknya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haid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berkurang</w:t>
      </w:r>
      <w:proofErr w:type="spellEnd"/>
    </w:p>
    <w:p w14:paraId="6F6A4D9F" w14:textId="77777777" w:rsidR="00413C7E" w:rsidRDefault="000827EA">
      <w:pPr>
        <w:pStyle w:val="ListParagraph"/>
        <w:numPr>
          <w:ilvl w:val="0"/>
          <w:numId w:val="62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Mudah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dihentikan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setiap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saat</w:t>
      </w:r>
      <w:proofErr w:type="spellEnd"/>
    </w:p>
    <w:p w14:paraId="5C30B702" w14:textId="77777777" w:rsidR="00413C7E" w:rsidRDefault="000827EA">
      <w:pPr>
        <w:pStyle w:val="ListParagraph"/>
        <w:numPr>
          <w:ilvl w:val="0"/>
          <w:numId w:val="62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Kesuburan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segera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Kembali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setelah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dilahentikan</w:t>
      </w:r>
      <w:proofErr w:type="spellEnd"/>
    </w:p>
    <w:p w14:paraId="53E9B772" w14:textId="77777777" w:rsidR="00413C7E" w:rsidRDefault="000827EA">
      <w:pPr>
        <w:pStyle w:val="ListParagraph"/>
        <w:numPr>
          <w:ilvl w:val="0"/>
          <w:numId w:val="62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Dapat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digunakan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sebagai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kontrasepsi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darurat</w:t>
      </w:r>
      <w:proofErr w:type="spellEnd"/>
    </w:p>
    <w:p w14:paraId="482F6396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Kelemahan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Pil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Kombinasi</w:t>
      </w:r>
      <w:proofErr w:type="spellEnd"/>
    </w:p>
    <w:p w14:paraId="5D0C3CCB" w14:textId="77777777" w:rsidR="00413C7E" w:rsidRDefault="000827EA">
      <w:pPr>
        <w:pStyle w:val="ListParagraph"/>
        <w:numPr>
          <w:ilvl w:val="0"/>
          <w:numId w:val="63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Mahal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membosankan</w:t>
      </w:r>
      <w:proofErr w:type="spellEnd"/>
    </w:p>
    <w:p w14:paraId="398526A4" w14:textId="77777777" w:rsidR="00413C7E" w:rsidRDefault="000827EA">
      <w:pPr>
        <w:pStyle w:val="ListParagraph"/>
        <w:numPr>
          <w:ilvl w:val="0"/>
          <w:numId w:val="63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Mual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terutama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3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bulan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pertama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penggunaan</w:t>
      </w:r>
      <w:proofErr w:type="spellEnd"/>
    </w:p>
    <w:p w14:paraId="442834D3" w14:textId="77777777" w:rsidR="00413C7E" w:rsidRDefault="000827EA">
      <w:pPr>
        <w:pStyle w:val="ListParagraph"/>
        <w:numPr>
          <w:ilvl w:val="0"/>
          <w:numId w:val="63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Pusing</w:t>
      </w:r>
      <w:proofErr w:type="spellEnd"/>
    </w:p>
    <w:p w14:paraId="557F54EC" w14:textId="77777777" w:rsidR="00413C7E" w:rsidRDefault="000827EA">
      <w:pPr>
        <w:pStyle w:val="ListParagraph"/>
        <w:numPr>
          <w:ilvl w:val="0"/>
          <w:numId w:val="63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Nyeri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payudara</w:t>
      </w:r>
      <w:proofErr w:type="spellEnd"/>
    </w:p>
    <w:p w14:paraId="10E9CC83" w14:textId="77777777" w:rsidR="00413C7E" w:rsidRDefault="000827EA">
      <w:pPr>
        <w:pStyle w:val="ListParagraph"/>
        <w:numPr>
          <w:ilvl w:val="0"/>
          <w:numId w:val="63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BB naik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sedikit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perempuan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tertentu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kenaikan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BB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justru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memiliki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dampak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positif</w:t>
      </w:r>
      <w:proofErr w:type="spellEnd"/>
    </w:p>
    <w:p w14:paraId="74576AD8" w14:textId="77777777" w:rsidR="00413C7E" w:rsidRDefault="000827EA">
      <w:pPr>
        <w:pStyle w:val="ListParagraph"/>
        <w:numPr>
          <w:ilvl w:val="0"/>
          <w:numId w:val="63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Tidak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boleh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diberikan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menyusui</w:t>
      </w:r>
      <w:proofErr w:type="spellEnd"/>
    </w:p>
    <w:p w14:paraId="58AAD595" w14:textId="77777777" w:rsidR="00413C7E" w:rsidRDefault="000827EA">
      <w:pPr>
        <w:pStyle w:val="ListParagraph"/>
        <w:numPr>
          <w:ilvl w:val="0"/>
          <w:numId w:val="63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Dapat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meningkatkan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tekanan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darah</w:t>
      </w:r>
      <w:proofErr w:type="spellEnd"/>
    </w:p>
    <w:p w14:paraId="2CD08B5F" w14:textId="77777777" w:rsidR="00413C7E" w:rsidRDefault="000827EA">
      <w:pPr>
        <w:pStyle w:val="ListParagraph"/>
        <w:numPr>
          <w:ilvl w:val="0"/>
          <w:numId w:val="63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Tidak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mencegah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IMS</w:t>
      </w:r>
    </w:p>
    <w:p w14:paraId="577F97F9" w14:textId="77777777" w:rsidR="00413C7E" w:rsidRDefault="000827EA">
      <w:pPr>
        <w:pStyle w:val="ListParagraph"/>
        <w:numPr>
          <w:ilvl w:val="0"/>
          <w:numId w:val="53"/>
        </w:numPr>
        <w:spacing w:before="0" w:beforeAutospacing="0" w:after="0" w:line="360" w:lineRule="auto"/>
        <w:ind w:left="90"/>
        <w:jc w:val="both"/>
        <w:rPr>
          <w:rFonts w:ascii="Times New Roman" w:eastAsia="Calibri" w:hAnsi="Times New Roman"/>
          <w:bCs/>
          <w:sz w:val="24"/>
          <w:szCs w:val="24"/>
        </w:rPr>
      </w:pPr>
      <w:bookmarkStart w:id="40" w:name="_Hlk135790140"/>
      <w:proofErr w:type="spellStart"/>
      <w:r>
        <w:rPr>
          <w:rFonts w:ascii="Times New Roman" w:eastAsia="Calibri" w:hAnsi="Times New Roman"/>
          <w:bCs/>
          <w:sz w:val="24"/>
          <w:szCs w:val="24"/>
        </w:rPr>
        <w:t>Suntik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kombinasi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( 1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bulan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)</w:t>
      </w:r>
    </w:p>
    <w:bookmarkEnd w:id="40"/>
    <w:p w14:paraId="54F60AD7" w14:textId="77777777" w:rsidR="00413C7E" w:rsidRDefault="000827EA">
      <w:pPr>
        <w:pStyle w:val="ListParagraph"/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Keuntungan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kontrasepsi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suntik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kombinasi</w:t>
      </w:r>
      <w:proofErr w:type="spellEnd"/>
    </w:p>
    <w:p w14:paraId="7E0ABCB5" w14:textId="77777777" w:rsidR="00413C7E" w:rsidRDefault="000827EA">
      <w:pPr>
        <w:pStyle w:val="ListParagraph"/>
        <w:numPr>
          <w:ilvl w:val="0"/>
          <w:numId w:val="64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Risiko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terhadap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Kesehatan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kecil</w:t>
      </w:r>
      <w:proofErr w:type="spellEnd"/>
    </w:p>
    <w:p w14:paraId="7CF66D74" w14:textId="77777777" w:rsidR="00413C7E" w:rsidRDefault="000827EA">
      <w:pPr>
        <w:pStyle w:val="ListParagraph"/>
        <w:numPr>
          <w:ilvl w:val="0"/>
          <w:numId w:val="64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Tidak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berpengaruh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hubungan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suami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istri</w:t>
      </w:r>
      <w:proofErr w:type="spellEnd"/>
    </w:p>
    <w:p w14:paraId="14D1E52B" w14:textId="77777777" w:rsidR="00413C7E" w:rsidRDefault="000827EA">
      <w:pPr>
        <w:pStyle w:val="ListParagraph"/>
        <w:numPr>
          <w:ilvl w:val="0"/>
          <w:numId w:val="64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Tidak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diperlukan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pemeriksaan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dalam</w:t>
      </w:r>
      <w:proofErr w:type="spellEnd"/>
    </w:p>
    <w:p w14:paraId="535156FF" w14:textId="77777777" w:rsidR="00413C7E" w:rsidRDefault="000827EA">
      <w:pPr>
        <w:pStyle w:val="ListParagraph"/>
        <w:numPr>
          <w:ilvl w:val="0"/>
          <w:numId w:val="64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Jangka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Panjang</w:t>
      </w:r>
    </w:p>
    <w:p w14:paraId="72834D33" w14:textId="77777777" w:rsidR="00413C7E" w:rsidRDefault="000827EA">
      <w:pPr>
        <w:pStyle w:val="ListParagraph"/>
        <w:numPr>
          <w:ilvl w:val="0"/>
          <w:numId w:val="64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lastRenderedPageBreak/>
        <w:t>Efek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samping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sangat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kecil</w:t>
      </w:r>
      <w:proofErr w:type="spellEnd"/>
    </w:p>
    <w:p w14:paraId="32359231" w14:textId="77777777" w:rsidR="00413C7E" w:rsidRDefault="000827EA">
      <w:pPr>
        <w:pStyle w:val="ListParagraph"/>
        <w:numPr>
          <w:ilvl w:val="0"/>
          <w:numId w:val="64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Pasien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tidak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perlu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menyimpan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obat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suntik</w:t>
      </w:r>
      <w:proofErr w:type="spellEnd"/>
    </w:p>
    <w:p w14:paraId="4C363499" w14:textId="77777777" w:rsidR="00413C7E" w:rsidRDefault="000827EA">
      <w:pPr>
        <w:pStyle w:val="ListParagraph"/>
        <w:numPr>
          <w:ilvl w:val="0"/>
          <w:numId w:val="64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Pemberian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aman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efektif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relative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mudah</w:t>
      </w:r>
      <w:proofErr w:type="spellEnd"/>
    </w:p>
    <w:p w14:paraId="568CA068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Kerugian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KB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suntik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1 Bulan</w:t>
      </w:r>
    </w:p>
    <w:p w14:paraId="6BF292EA" w14:textId="77777777" w:rsidR="00413C7E" w:rsidRDefault="000827EA">
      <w:pPr>
        <w:pStyle w:val="ListParagraph"/>
        <w:numPr>
          <w:ilvl w:val="0"/>
          <w:numId w:val="65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Terjadi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perubahan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pola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haid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seperti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tidak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teratur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perdarahan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bercak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spooting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perdarahan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sela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sampai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10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hari</w:t>
      </w:r>
      <w:proofErr w:type="spellEnd"/>
    </w:p>
    <w:p w14:paraId="53FB12BE" w14:textId="77777777" w:rsidR="00413C7E" w:rsidRDefault="000827EA">
      <w:pPr>
        <w:pStyle w:val="ListParagraph"/>
        <w:numPr>
          <w:ilvl w:val="0"/>
          <w:numId w:val="65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Mual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sakit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kepala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nyeri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payudara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ringan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keluhan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seperti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ini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hilang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setelah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suntikan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kedua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ketiga</w:t>
      </w:r>
      <w:proofErr w:type="spellEnd"/>
    </w:p>
    <w:p w14:paraId="620AE70D" w14:textId="77777777" w:rsidR="00413C7E" w:rsidRDefault="000827EA">
      <w:pPr>
        <w:pStyle w:val="ListParagraph"/>
        <w:numPr>
          <w:ilvl w:val="0"/>
          <w:numId w:val="65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Ketergantungan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pasien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terhadap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pelayanan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Kesehatan,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karena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pasien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harus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Kembali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setiap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30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untuk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kunjungan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ulang</w:t>
      </w:r>
      <w:proofErr w:type="spellEnd"/>
    </w:p>
    <w:p w14:paraId="574ECA5E" w14:textId="77777777" w:rsidR="00413C7E" w:rsidRDefault="000827EA">
      <w:pPr>
        <w:pStyle w:val="ListParagraph"/>
        <w:numPr>
          <w:ilvl w:val="0"/>
          <w:numId w:val="65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Efektifitas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suntik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1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bulan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berkurang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bila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digunakan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bersamaan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obat-obatan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epilepsy </w:t>
      </w:r>
      <w:proofErr w:type="gramStart"/>
      <w:r>
        <w:rPr>
          <w:rFonts w:ascii="Times New Roman" w:eastAsia="Calibri" w:hAnsi="Times New Roman"/>
          <w:bCs/>
          <w:sz w:val="24"/>
          <w:szCs w:val="24"/>
        </w:rPr>
        <w:t xml:space="preserve">(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feniotin</w:t>
      </w:r>
      <w:proofErr w:type="spellEnd"/>
      <w:proofErr w:type="gramEnd"/>
      <w:r>
        <w:rPr>
          <w:rFonts w:ascii="Times New Roman" w:eastAsia="Calibri" w:hAnsi="Times New Roman"/>
          <w:bCs/>
          <w:sz w:val="24"/>
          <w:szCs w:val="24"/>
        </w:rPr>
        <w:t xml:space="preserve"> dan barbiturate)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obat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tuberculosis </w:t>
      </w:r>
      <w:proofErr w:type="gramStart"/>
      <w:r>
        <w:rPr>
          <w:rFonts w:ascii="Times New Roman" w:eastAsia="Calibri" w:hAnsi="Times New Roman"/>
          <w:bCs/>
          <w:sz w:val="24"/>
          <w:szCs w:val="24"/>
        </w:rPr>
        <w:t xml:space="preserve">(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rifampisin</w:t>
      </w:r>
      <w:proofErr w:type="spellEnd"/>
      <w:proofErr w:type="gramEnd"/>
      <w:r>
        <w:rPr>
          <w:rFonts w:ascii="Times New Roman" w:eastAsia="Calibri" w:hAnsi="Times New Roman"/>
          <w:bCs/>
          <w:sz w:val="24"/>
          <w:szCs w:val="24"/>
        </w:rPr>
        <w:t>).</w:t>
      </w:r>
    </w:p>
    <w:p w14:paraId="04B66087" w14:textId="77777777" w:rsidR="00413C7E" w:rsidRDefault="000827EA">
      <w:pPr>
        <w:pStyle w:val="ListParagraph"/>
        <w:numPr>
          <w:ilvl w:val="0"/>
          <w:numId w:val="65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Dapat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terjadi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perubahan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badan</w:t>
      </w:r>
    </w:p>
    <w:p w14:paraId="63A1CF7E" w14:textId="77777777" w:rsidR="00413C7E" w:rsidRDefault="000827EA">
      <w:pPr>
        <w:pStyle w:val="ListParagraph"/>
        <w:numPr>
          <w:ilvl w:val="0"/>
          <w:numId w:val="65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Dapat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terjadi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efek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samping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serius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seperti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serangan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jantung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stroke,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bekuan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paru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otak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kemungkinan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timbulnya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tumor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hati</w:t>
      </w:r>
      <w:proofErr w:type="spellEnd"/>
    </w:p>
    <w:p w14:paraId="51A1F44E" w14:textId="77777777" w:rsidR="00413C7E" w:rsidRDefault="000827EA">
      <w:pPr>
        <w:pStyle w:val="ListParagraph"/>
        <w:numPr>
          <w:ilvl w:val="0"/>
          <w:numId w:val="65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Tidak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menjamin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perlindungan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terhadap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penularan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infeksi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menular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seksual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(IMS), hepatitis B virus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Infeksi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Virus HIV</w:t>
      </w:r>
    </w:p>
    <w:p w14:paraId="4D2644E1" w14:textId="77777777" w:rsidR="00413C7E" w:rsidRDefault="000827EA">
      <w:pPr>
        <w:pStyle w:val="ListParagraph"/>
        <w:numPr>
          <w:ilvl w:val="0"/>
          <w:numId w:val="65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Pemulihan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kesuburan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kemungkinan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terlambat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setelah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penghentian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pemakaian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KB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suntik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1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bulan</w:t>
      </w:r>
      <w:proofErr w:type="spellEnd"/>
    </w:p>
    <w:p w14:paraId="502D3ED5" w14:textId="77777777" w:rsidR="00413C7E" w:rsidRDefault="000827EA">
      <w:pPr>
        <w:pStyle w:val="ListParagraph"/>
        <w:numPr>
          <w:ilvl w:val="0"/>
          <w:numId w:val="53"/>
        </w:numPr>
        <w:spacing w:before="0" w:beforeAutospacing="0" w:after="0" w:line="360" w:lineRule="auto"/>
        <w:ind w:left="450" w:hanging="360"/>
        <w:jc w:val="both"/>
        <w:rPr>
          <w:rFonts w:ascii="Times New Roman" w:eastAsia="Calibri" w:hAnsi="Times New Roman"/>
          <w:bCs/>
          <w:sz w:val="24"/>
          <w:szCs w:val="24"/>
        </w:rPr>
      </w:pPr>
      <w:bookmarkStart w:id="41" w:name="_Hlk135790162"/>
      <w:proofErr w:type="spellStart"/>
      <w:r>
        <w:rPr>
          <w:rFonts w:ascii="Times New Roman" w:eastAsia="Calibri" w:hAnsi="Times New Roman"/>
          <w:bCs/>
          <w:sz w:val="24"/>
          <w:szCs w:val="24"/>
        </w:rPr>
        <w:t>Suntik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tribulan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progestin</w:t>
      </w:r>
    </w:p>
    <w:bookmarkEnd w:id="41"/>
    <w:p w14:paraId="72D05C13" w14:textId="77777777" w:rsidR="00413C7E" w:rsidRDefault="000827EA">
      <w:pPr>
        <w:pStyle w:val="ListParagraph"/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Keuntungan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suntik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tribulan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</w:p>
    <w:p w14:paraId="3E6937EB" w14:textId="77777777" w:rsidR="00413C7E" w:rsidRDefault="000827EA">
      <w:pPr>
        <w:pStyle w:val="ListParagraph"/>
        <w:numPr>
          <w:ilvl w:val="0"/>
          <w:numId w:val="66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Efektifitas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tinggi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</w:p>
    <w:p w14:paraId="65930551" w14:textId="77777777" w:rsidR="00413C7E" w:rsidRDefault="000827EA">
      <w:pPr>
        <w:pStyle w:val="ListParagraph"/>
        <w:numPr>
          <w:ilvl w:val="0"/>
          <w:numId w:val="66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Sederhana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pemakaiannya</w:t>
      </w:r>
      <w:proofErr w:type="spellEnd"/>
    </w:p>
    <w:p w14:paraId="543FD130" w14:textId="77777777" w:rsidR="00413C7E" w:rsidRDefault="000827EA">
      <w:pPr>
        <w:pStyle w:val="ListParagraph"/>
        <w:numPr>
          <w:ilvl w:val="0"/>
          <w:numId w:val="66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Cukup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menyenangkan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bagi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akseptor</w:t>
      </w:r>
      <w:proofErr w:type="spellEnd"/>
    </w:p>
    <w:p w14:paraId="2F48F355" w14:textId="77777777" w:rsidR="00413C7E" w:rsidRDefault="000827EA">
      <w:pPr>
        <w:pStyle w:val="ListParagraph"/>
        <w:numPr>
          <w:ilvl w:val="0"/>
          <w:numId w:val="66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Cocok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untuk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ibu-ibu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menyusui</w:t>
      </w:r>
      <w:proofErr w:type="spellEnd"/>
    </w:p>
    <w:p w14:paraId="1CABD601" w14:textId="77777777" w:rsidR="00413C7E" w:rsidRDefault="000827EA">
      <w:pPr>
        <w:pStyle w:val="ListParagraph"/>
        <w:numPr>
          <w:ilvl w:val="0"/>
          <w:numId w:val="66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 Tidak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berdamapak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serius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terhadap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penyakit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gangguan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pembekuan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jantung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karena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tidak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mengandung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hormone estrogen</w:t>
      </w:r>
    </w:p>
    <w:p w14:paraId="073D9AD7" w14:textId="77777777" w:rsidR="00413C7E" w:rsidRDefault="000827EA">
      <w:pPr>
        <w:pStyle w:val="ListParagraph"/>
        <w:numPr>
          <w:ilvl w:val="0"/>
          <w:numId w:val="66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Menurunkan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krisis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anemia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bulan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sabit</w:t>
      </w:r>
      <w:proofErr w:type="spellEnd"/>
    </w:p>
    <w:p w14:paraId="6169DF9A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Kekurangan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metode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suntik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tribulan</w:t>
      </w:r>
      <w:proofErr w:type="spellEnd"/>
    </w:p>
    <w:p w14:paraId="35B40B4F" w14:textId="77777777" w:rsidR="00413C7E" w:rsidRDefault="000827EA">
      <w:pPr>
        <w:pStyle w:val="ListParagraph"/>
        <w:numPr>
          <w:ilvl w:val="0"/>
          <w:numId w:val="67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lastRenderedPageBreak/>
        <w:t>Terdapat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gangguan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haid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seperti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amenore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yaitu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tidak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dating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haid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setiap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bulan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selama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menjadi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 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akseptor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keluarga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berencana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suntik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tiga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bulan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berturut-turut</w:t>
      </w:r>
      <w:proofErr w:type="spellEnd"/>
    </w:p>
    <w:p w14:paraId="5722B2E9" w14:textId="77777777" w:rsidR="00413C7E" w:rsidRDefault="000827EA">
      <w:pPr>
        <w:pStyle w:val="ListParagraph"/>
        <w:numPr>
          <w:ilvl w:val="0"/>
          <w:numId w:val="67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Timbulnya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jerawat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di badan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wajah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dapat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disertai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infeksi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tidak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bila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digunakan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dalam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jangka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Panjang</w:t>
      </w:r>
    </w:p>
    <w:p w14:paraId="69366CFC" w14:textId="77777777" w:rsidR="00413C7E" w:rsidRDefault="000827EA">
      <w:pPr>
        <w:pStyle w:val="ListParagraph"/>
        <w:numPr>
          <w:ilvl w:val="0"/>
          <w:numId w:val="67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Berat badan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bertambah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2,3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kligram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tahun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pertama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mengikat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7,5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kligram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selama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enam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tahun</w:t>
      </w:r>
      <w:proofErr w:type="spellEnd"/>
    </w:p>
    <w:p w14:paraId="67FFDF4E" w14:textId="77777777" w:rsidR="00413C7E" w:rsidRDefault="000827EA">
      <w:pPr>
        <w:pStyle w:val="ListParagraph"/>
        <w:numPr>
          <w:ilvl w:val="0"/>
          <w:numId w:val="67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Pusing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sakit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kepala</w:t>
      </w:r>
      <w:proofErr w:type="spellEnd"/>
    </w:p>
    <w:p w14:paraId="5E26926B" w14:textId="77777777" w:rsidR="00413C7E" w:rsidRDefault="000827EA">
      <w:pPr>
        <w:pStyle w:val="ListParagraph"/>
        <w:numPr>
          <w:ilvl w:val="0"/>
          <w:numId w:val="67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Bisa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menyebabkan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warna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biru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rasa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nyeri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daerah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suntikan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akibat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perdarahan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bawah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kulit</w:t>
      </w:r>
      <w:proofErr w:type="spellEnd"/>
    </w:p>
    <w:p w14:paraId="08CBFFF8" w14:textId="77777777" w:rsidR="00413C7E" w:rsidRDefault="000827EA">
      <w:pPr>
        <w:pStyle w:val="ListParagraph"/>
        <w:numPr>
          <w:ilvl w:val="0"/>
          <w:numId w:val="53"/>
        </w:numPr>
        <w:spacing w:before="0" w:beforeAutospacing="0" w:after="0" w:line="360" w:lineRule="auto"/>
        <w:ind w:left="540" w:hanging="360"/>
        <w:jc w:val="both"/>
        <w:rPr>
          <w:rFonts w:ascii="Times New Roman" w:eastAsia="Calibri" w:hAnsi="Times New Roman"/>
          <w:bCs/>
          <w:sz w:val="24"/>
          <w:szCs w:val="24"/>
        </w:rPr>
      </w:pPr>
      <w:bookmarkStart w:id="42" w:name="_Hlk135790180"/>
      <w:r>
        <w:rPr>
          <w:rFonts w:ascii="Times New Roman" w:eastAsia="Calibri" w:hAnsi="Times New Roman"/>
          <w:bCs/>
          <w:sz w:val="24"/>
          <w:szCs w:val="24"/>
        </w:rPr>
        <w:t>IUD ( Intra Uterine Device)</w:t>
      </w:r>
    </w:p>
    <w:bookmarkEnd w:id="42"/>
    <w:p w14:paraId="1527928E" w14:textId="77777777" w:rsidR="00413C7E" w:rsidRDefault="000827EA">
      <w:pPr>
        <w:pStyle w:val="ListParagraph"/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Keuntungan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IUD</w:t>
      </w:r>
    </w:p>
    <w:p w14:paraId="2A2E13AD" w14:textId="77777777" w:rsidR="00413C7E" w:rsidRDefault="000827EA">
      <w:pPr>
        <w:pStyle w:val="ListParagraph"/>
        <w:numPr>
          <w:ilvl w:val="0"/>
          <w:numId w:val="68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Sebagai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kontrasepsi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efektivitasnya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tinggi</w:t>
      </w:r>
      <w:proofErr w:type="spellEnd"/>
    </w:p>
    <w:p w14:paraId="44B58F44" w14:textId="77777777" w:rsidR="00413C7E" w:rsidRDefault="000827EA">
      <w:pPr>
        <w:pStyle w:val="ListParagraph"/>
        <w:numPr>
          <w:ilvl w:val="0"/>
          <w:numId w:val="68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Dapat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efektif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segera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setelah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pemasangan</w:t>
      </w:r>
      <w:proofErr w:type="spellEnd"/>
    </w:p>
    <w:p w14:paraId="0445FF1F" w14:textId="77777777" w:rsidR="00413C7E" w:rsidRDefault="000827EA">
      <w:pPr>
        <w:pStyle w:val="ListParagraph"/>
        <w:numPr>
          <w:ilvl w:val="0"/>
          <w:numId w:val="68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Tidak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tergantung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ingat</w:t>
      </w:r>
      <w:proofErr w:type="spellEnd"/>
    </w:p>
    <w:p w14:paraId="0C58EC75" w14:textId="77777777" w:rsidR="00413C7E" w:rsidRDefault="000827EA">
      <w:pPr>
        <w:pStyle w:val="ListParagraph"/>
        <w:numPr>
          <w:ilvl w:val="0"/>
          <w:numId w:val="68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Tidak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berpengaruh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hubungan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seksual</w:t>
      </w:r>
      <w:proofErr w:type="spellEnd"/>
    </w:p>
    <w:p w14:paraId="4A73EDB7" w14:textId="77777777" w:rsidR="00413C7E" w:rsidRDefault="000827EA">
      <w:pPr>
        <w:pStyle w:val="ListParagraph"/>
        <w:numPr>
          <w:ilvl w:val="0"/>
          <w:numId w:val="68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Tidak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ada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interaksi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obat-obatan</w:t>
      </w:r>
      <w:proofErr w:type="spellEnd"/>
    </w:p>
    <w:p w14:paraId="5C735B92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Kerugian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IUD</w:t>
      </w:r>
    </w:p>
    <w:p w14:paraId="508CE4ED" w14:textId="77777777" w:rsidR="00413C7E" w:rsidRDefault="000827EA">
      <w:pPr>
        <w:pStyle w:val="ListParagraph"/>
        <w:numPr>
          <w:ilvl w:val="0"/>
          <w:numId w:val="69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Pemeriksaan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dalam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penyaringan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infeksi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saluran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genetalia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diperlukan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sebelum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pemasangan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IUD</w:t>
      </w:r>
    </w:p>
    <w:p w14:paraId="48373FB9" w14:textId="77777777" w:rsidR="00413C7E" w:rsidRDefault="000827EA">
      <w:pPr>
        <w:pStyle w:val="ListParagraph"/>
        <w:numPr>
          <w:ilvl w:val="0"/>
          <w:numId w:val="69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Perdarahan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antara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haid</w:t>
      </w:r>
      <w:proofErr w:type="spellEnd"/>
    </w:p>
    <w:p w14:paraId="0A947E11" w14:textId="77777777" w:rsidR="00413C7E" w:rsidRDefault="000827EA">
      <w:pPr>
        <w:pStyle w:val="ListParagraph"/>
        <w:numPr>
          <w:ilvl w:val="0"/>
          <w:numId w:val="69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Setelah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pemsangan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kram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dapat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terjadi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dalam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beberapa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hari</w:t>
      </w:r>
      <w:proofErr w:type="spellEnd"/>
    </w:p>
    <w:p w14:paraId="7DB50E31" w14:textId="77777777" w:rsidR="00413C7E" w:rsidRDefault="000827EA">
      <w:pPr>
        <w:pStyle w:val="ListParagraph"/>
        <w:numPr>
          <w:ilvl w:val="0"/>
          <w:numId w:val="69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Dapat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meningkatkan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risiko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penyakit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radang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panggul</w:t>
      </w:r>
      <w:proofErr w:type="spellEnd"/>
    </w:p>
    <w:p w14:paraId="25EE5A99" w14:textId="77777777" w:rsidR="00413C7E" w:rsidRDefault="000827EA">
      <w:pPr>
        <w:pStyle w:val="ListParagraph"/>
        <w:numPr>
          <w:ilvl w:val="0"/>
          <w:numId w:val="69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Memerlukan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prosedur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pencegahan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infeksi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sewaktu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memang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mencabutnya</w:t>
      </w:r>
      <w:proofErr w:type="spellEnd"/>
    </w:p>
    <w:p w14:paraId="44166F88" w14:textId="77777777" w:rsidR="00413C7E" w:rsidRDefault="000827EA">
      <w:pPr>
        <w:pStyle w:val="ListParagraph"/>
        <w:numPr>
          <w:ilvl w:val="0"/>
          <w:numId w:val="69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Haid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semakin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banyak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lama dan rasa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sakit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selama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tiga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bulan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pertama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pemakaian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berkurang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setelah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3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bulan</w:t>
      </w:r>
      <w:proofErr w:type="spellEnd"/>
    </w:p>
    <w:p w14:paraId="2BC186FB" w14:textId="77777777" w:rsidR="00413C7E" w:rsidRDefault="000827EA">
      <w:pPr>
        <w:pStyle w:val="ListParagraph"/>
        <w:numPr>
          <w:ilvl w:val="0"/>
          <w:numId w:val="69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Pasien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tidak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dapat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mencabut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sendiri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IUD-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nya</w:t>
      </w:r>
      <w:proofErr w:type="spellEnd"/>
    </w:p>
    <w:p w14:paraId="3A64051B" w14:textId="77777777" w:rsidR="00413C7E" w:rsidRDefault="000827EA">
      <w:pPr>
        <w:pStyle w:val="ListParagraph"/>
        <w:numPr>
          <w:ilvl w:val="0"/>
          <w:numId w:val="69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Tidak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melindungi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pasien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terhadap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PMS, AIDS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HIV</w:t>
      </w:r>
    </w:p>
    <w:p w14:paraId="2A249FF2" w14:textId="77777777" w:rsidR="00413C7E" w:rsidRDefault="000827EA">
      <w:pPr>
        <w:pStyle w:val="ListParagraph"/>
        <w:numPr>
          <w:ilvl w:val="0"/>
          <w:numId w:val="69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IUD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dapat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keluar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Rahim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melalui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kanalis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hingga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keluar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vagina</w:t>
      </w:r>
    </w:p>
    <w:p w14:paraId="5A18D729" w14:textId="77777777" w:rsidR="00413C7E" w:rsidRDefault="000827EA">
      <w:pPr>
        <w:pStyle w:val="ListParagraph"/>
        <w:numPr>
          <w:ilvl w:val="0"/>
          <w:numId w:val="53"/>
        </w:numPr>
        <w:spacing w:before="0" w:beforeAutospacing="0" w:after="0" w:line="360" w:lineRule="auto"/>
        <w:ind w:left="540" w:hanging="360"/>
        <w:jc w:val="both"/>
        <w:rPr>
          <w:rFonts w:ascii="Times New Roman" w:eastAsia="Calibri" w:hAnsi="Times New Roman"/>
          <w:bCs/>
          <w:sz w:val="24"/>
          <w:szCs w:val="24"/>
        </w:rPr>
      </w:pPr>
      <w:bookmarkStart w:id="43" w:name="_Hlk135790196"/>
      <w:proofErr w:type="spellStart"/>
      <w:r>
        <w:rPr>
          <w:rFonts w:ascii="Times New Roman" w:eastAsia="Calibri" w:hAnsi="Times New Roman"/>
          <w:bCs/>
          <w:sz w:val="24"/>
          <w:szCs w:val="24"/>
        </w:rPr>
        <w:lastRenderedPageBreak/>
        <w:t>Kontrasepsi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Implant</w:t>
      </w:r>
    </w:p>
    <w:bookmarkEnd w:id="43"/>
    <w:p w14:paraId="06032E58" w14:textId="77777777" w:rsidR="00413C7E" w:rsidRDefault="000827EA">
      <w:pPr>
        <w:pStyle w:val="ListParagraph"/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Keuntungan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implant </w:t>
      </w:r>
    </w:p>
    <w:p w14:paraId="43158F67" w14:textId="77777777" w:rsidR="00413C7E" w:rsidRDefault="000827EA">
      <w:pPr>
        <w:pStyle w:val="ListParagraph"/>
        <w:numPr>
          <w:ilvl w:val="0"/>
          <w:numId w:val="70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Mengurangi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nyeri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haid</w:t>
      </w:r>
      <w:proofErr w:type="spellEnd"/>
    </w:p>
    <w:p w14:paraId="2D2B4D6B" w14:textId="77777777" w:rsidR="00413C7E" w:rsidRDefault="000827EA">
      <w:pPr>
        <w:pStyle w:val="ListParagraph"/>
        <w:numPr>
          <w:ilvl w:val="0"/>
          <w:numId w:val="70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Perdarahan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bercak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perdarahan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diantara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siklus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haid</w:t>
      </w:r>
      <w:proofErr w:type="spellEnd"/>
    </w:p>
    <w:p w14:paraId="7145C408" w14:textId="77777777" w:rsidR="00413C7E" w:rsidRDefault="000827EA">
      <w:pPr>
        <w:pStyle w:val="ListParagraph"/>
        <w:numPr>
          <w:ilvl w:val="0"/>
          <w:numId w:val="70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Melindungi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terjadinya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kanker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endometrium</w:t>
      </w:r>
    </w:p>
    <w:p w14:paraId="1C7E4FA9" w14:textId="77777777" w:rsidR="00413C7E" w:rsidRDefault="000827EA">
      <w:pPr>
        <w:pStyle w:val="ListParagraph"/>
        <w:numPr>
          <w:ilvl w:val="0"/>
          <w:numId w:val="70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Menurunkan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angka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kejadian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kelainan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jinak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payudara</w:t>
      </w:r>
      <w:proofErr w:type="spellEnd"/>
    </w:p>
    <w:p w14:paraId="34C2B779" w14:textId="77777777" w:rsidR="00413C7E" w:rsidRDefault="000827EA">
      <w:pPr>
        <w:pStyle w:val="ListParagraph"/>
        <w:numPr>
          <w:ilvl w:val="0"/>
          <w:numId w:val="70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Melindungi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beberapa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penyebab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penyakit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radang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panggul</w:t>
      </w:r>
      <w:proofErr w:type="spellEnd"/>
    </w:p>
    <w:p w14:paraId="2D0575D3" w14:textId="77777777" w:rsidR="00413C7E" w:rsidRDefault="000827EA">
      <w:pPr>
        <w:pStyle w:val="ListParagraph"/>
        <w:numPr>
          <w:ilvl w:val="0"/>
          <w:numId w:val="70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Menurunkan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angka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kejadian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endometriosis</w:t>
      </w:r>
    </w:p>
    <w:p w14:paraId="4585E376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Kerugian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Implant</w:t>
      </w:r>
    </w:p>
    <w:p w14:paraId="3C740E78" w14:textId="77777777" w:rsidR="00413C7E" w:rsidRDefault="000827EA">
      <w:pPr>
        <w:pStyle w:val="ListParagraph"/>
        <w:numPr>
          <w:ilvl w:val="0"/>
          <w:numId w:val="71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Implant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harus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dipasang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diangkat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oleh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petugas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Kesehatan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terlatih</w:t>
      </w:r>
      <w:proofErr w:type="spellEnd"/>
    </w:p>
    <w:p w14:paraId="4B5BDAF3" w14:textId="77777777" w:rsidR="00413C7E" w:rsidRDefault="000827EA">
      <w:pPr>
        <w:pStyle w:val="ListParagraph"/>
        <w:numPr>
          <w:ilvl w:val="0"/>
          <w:numId w:val="71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Petugas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Kesehatan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harus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dilatih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khusus</w:t>
      </w:r>
      <w:proofErr w:type="spellEnd"/>
    </w:p>
    <w:p w14:paraId="1DEB6F73" w14:textId="77777777" w:rsidR="00413C7E" w:rsidRDefault="000827EA">
      <w:pPr>
        <w:pStyle w:val="ListParagraph"/>
        <w:numPr>
          <w:ilvl w:val="0"/>
          <w:numId w:val="71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Harga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implat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mahal</w:t>
      </w:r>
    </w:p>
    <w:p w14:paraId="6C1F5A14" w14:textId="77777777" w:rsidR="00413C7E" w:rsidRDefault="000827EA">
      <w:pPr>
        <w:pStyle w:val="ListParagraph"/>
        <w:numPr>
          <w:ilvl w:val="0"/>
          <w:numId w:val="71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Implant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sering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mengubah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pola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haid</w:t>
      </w:r>
      <w:proofErr w:type="spellEnd"/>
    </w:p>
    <w:p w14:paraId="09CFA02A" w14:textId="77777777" w:rsidR="00413C7E" w:rsidRDefault="000827EA">
      <w:pPr>
        <w:pStyle w:val="ListParagraph"/>
        <w:numPr>
          <w:ilvl w:val="0"/>
          <w:numId w:val="71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Implat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dapat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terlihat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di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bawah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kulit</w:t>
      </w:r>
      <w:proofErr w:type="spellEnd"/>
    </w:p>
    <w:p w14:paraId="7D401823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Efek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samping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implat</w:t>
      </w:r>
      <w:proofErr w:type="spellEnd"/>
    </w:p>
    <w:p w14:paraId="1EEAEF5A" w14:textId="77777777" w:rsidR="00413C7E" w:rsidRDefault="000827EA">
      <w:pPr>
        <w:pStyle w:val="ListParagraph"/>
        <w:numPr>
          <w:ilvl w:val="0"/>
          <w:numId w:val="72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Nyeri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kepala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pusing</w:t>
      </w:r>
      <w:proofErr w:type="spellEnd"/>
    </w:p>
    <w:p w14:paraId="35ED1441" w14:textId="77777777" w:rsidR="00413C7E" w:rsidRDefault="000827EA">
      <w:pPr>
        <w:pStyle w:val="ListParagraph"/>
        <w:numPr>
          <w:ilvl w:val="0"/>
          <w:numId w:val="72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Peningkatan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penurunan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badan</w:t>
      </w:r>
    </w:p>
    <w:p w14:paraId="632EE32B" w14:textId="77777777" w:rsidR="00413C7E" w:rsidRDefault="000827EA">
      <w:pPr>
        <w:pStyle w:val="ListParagraph"/>
        <w:numPr>
          <w:ilvl w:val="0"/>
          <w:numId w:val="72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Nyeri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payudara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serta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perasaan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mual</w:t>
      </w:r>
      <w:proofErr w:type="spellEnd"/>
    </w:p>
    <w:p w14:paraId="18CDD57F" w14:textId="77777777" w:rsidR="00413C7E" w:rsidRDefault="000827EA">
      <w:pPr>
        <w:pStyle w:val="ListParagraph"/>
        <w:numPr>
          <w:ilvl w:val="0"/>
          <w:numId w:val="72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Perubahan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perasaan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kegelisahan</w:t>
      </w:r>
      <w:proofErr w:type="spellEnd"/>
    </w:p>
    <w:p w14:paraId="2B8419B1" w14:textId="77777777" w:rsidR="00413C7E" w:rsidRDefault="000827EA">
      <w:pPr>
        <w:pStyle w:val="ListParagraph"/>
        <w:numPr>
          <w:ilvl w:val="0"/>
          <w:numId w:val="72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Membutuhkan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Tindakan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pembedahan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minor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untuk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insersi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pencabutan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implant</w:t>
      </w:r>
    </w:p>
    <w:p w14:paraId="05DA69C1" w14:textId="77777777" w:rsidR="00413C7E" w:rsidRDefault="000827EA">
      <w:pPr>
        <w:pStyle w:val="ListParagraph"/>
        <w:numPr>
          <w:ilvl w:val="0"/>
          <w:numId w:val="72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Tidak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memberikan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efek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proktif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terhadap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infeksi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manular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seksual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termasuk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AIDS</w:t>
      </w:r>
    </w:p>
    <w:p w14:paraId="2717CB69" w14:textId="77777777" w:rsidR="00413C7E" w:rsidRDefault="000827EA">
      <w:pPr>
        <w:pStyle w:val="ListParagraph"/>
        <w:numPr>
          <w:ilvl w:val="0"/>
          <w:numId w:val="72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Pasien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tidak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dapat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menghentikan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sendiri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pemakaiannya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kontrasepsi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ini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sesuai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keinginan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tetapi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harus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pergi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klinik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untuk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pencabutan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\</w:t>
      </w:r>
    </w:p>
    <w:p w14:paraId="56E33AC2" w14:textId="77777777" w:rsidR="00413C7E" w:rsidRDefault="000827EA">
      <w:pPr>
        <w:pStyle w:val="ListParagraph"/>
        <w:numPr>
          <w:ilvl w:val="0"/>
          <w:numId w:val="72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Efektifitasnya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menurun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bila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menggunakan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obat-obat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tuberkolosis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obat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epilepsy</w:t>
      </w:r>
    </w:p>
    <w:p w14:paraId="6652067B" w14:textId="77777777" w:rsidR="00413C7E" w:rsidRDefault="000827EA">
      <w:pPr>
        <w:pStyle w:val="ListParagraph"/>
        <w:numPr>
          <w:ilvl w:val="0"/>
          <w:numId w:val="72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Terjadinya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kehamilan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ektopik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sedikit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lebih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tinggi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( 1,3 per 100.000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perempuan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per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tahun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)</w:t>
      </w:r>
    </w:p>
    <w:p w14:paraId="73CF8D00" w14:textId="77777777" w:rsidR="00413C7E" w:rsidRDefault="000827EA">
      <w:pPr>
        <w:pStyle w:val="ListParagraph"/>
        <w:numPr>
          <w:ilvl w:val="0"/>
          <w:numId w:val="53"/>
        </w:numPr>
        <w:spacing w:before="0" w:beforeAutospacing="0" w:after="0" w:line="360" w:lineRule="auto"/>
        <w:ind w:left="540" w:hanging="360"/>
        <w:jc w:val="both"/>
        <w:rPr>
          <w:rFonts w:ascii="Times New Roman" w:eastAsia="Calibri" w:hAnsi="Times New Roman"/>
          <w:bCs/>
          <w:sz w:val="24"/>
          <w:szCs w:val="24"/>
        </w:rPr>
      </w:pPr>
      <w:bookmarkStart w:id="44" w:name="_Hlk135790217"/>
      <w:proofErr w:type="spellStart"/>
      <w:r>
        <w:rPr>
          <w:rFonts w:ascii="Times New Roman" w:eastAsia="Calibri" w:hAnsi="Times New Roman"/>
          <w:bCs/>
          <w:sz w:val="24"/>
          <w:szCs w:val="24"/>
        </w:rPr>
        <w:t>Kontasepsi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Mantap</w:t>
      </w:r>
      <w:proofErr w:type="spellEnd"/>
    </w:p>
    <w:bookmarkEnd w:id="44"/>
    <w:p w14:paraId="7C611D8D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lastRenderedPageBreak/>
        <w:t xml:space="preserve">Manfaat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tubektomi</w:t>
      </w:r>
      <w:proofErr w:type="spellEnd"/>
    </w:p>
    <w:p w14:paraId="34B7A16F" w14:textId="77777777" w:rsidR="00413C7E" w:rsidRDefault="000827EA">
      <w:pPr>
        <w:pStyle w:val="ListParagraph"/>
        <w:numPr>
          <w:ilvl w:val="0"/>
          <w:numId w:val="73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Sangat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efektif</w:t>
      </w:r>
      <w:proofErr w:type="spellEnd"/>
    </w:p>
    <w:p w14:paraId="03B8F8DE" w14:textId="77777777" w:rsidR="00413C7E" w:rsidRDefault="000827EA">
      <w:pPr>
        <w:pStyle w:val="ListParagraph"/>
        <w:numPr>
          <w:ilvl w:val="0"/>
          <w:numId w:val="73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Permanen</w:t>
      </w:r>
      <w:proofErr w:type="spellEnd"/>
    </w:p>
    <w:p w14:paraId="6A301272" w14:textId="77777777" w:rsidR="00413C7E" w:rsidRDefault="000827EA">
      <w:pPr>
        <w:pStyle w:val="ListParagraph"/>
        <w:numPr>
          <w:ilvl w:val="0"/>
          <w:numId w:val="73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Tidak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berpengaruh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proses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menyusui</w:t>
      </w:r>
      <w:proofErr w:type="spellEnd"/>
    </w:p>
    <w:p w14:paraId="51408949" w14:textId="77777777" w:rsidR="00413C7E" w:rsidRDefault="000827EA">
      <w:pPr>
        <w:pStyle w:val="ListParagraph"/>
        <w:numPr>
          <w:ilvl w:val="0"/>
          <w:numId w:val="73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Tidak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bergantung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factor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senggama</w:t>
      </w:r>
      <w:proofErr w:type="spellEnd"/>
    </w:p>
    <w:p w14:paraId="33DFA89C" w14:textId="77777777" w:rsidR="00413C7E" w:rsidRDefault="000827EA">
      <w:pPr>
        <w:pStyle w:val="ListParagraph"/>
        <w:numPr>
          <w:ilvl w:val="0"/>
          <w:numId w:val="73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Baik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digunakan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apabila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kehamilan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menjadi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resiko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kehamilan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serius</w:t>
      </w:r>
      <w:proofErr w:type="spellEnd"/>
    </w:p>
    <w:p w14:paraId="26544283" w14:textId="77777777" w:rsidR="00413C7E" w:rsidRDefault="000827EA">
      <w:pPr>
        <w:pStyle w:val="ListParagraph"/>
        <w:numPr>
          <w:ilvl w:val="0"/>
          <w:numId w:val="73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Pembedahan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sederhana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dapat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dilakukan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anestesi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local</w:t>
      </w:r>
    </w:p>
    <w:p w14:paraId="09886D44" w14:textId="77777777" w:rsidR="00413C7E" w:rsidRDefault="000827EA">
      <w:pPr>
        <w:pStyle w:val="ListParagraph"/>
        <w:numPr>
          <w:ilvl w:val="0"/>
          <w:numId w:val="73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Tidak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ada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efeksamping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dalam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jangka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Panjang</w:t>
      </w:r>
    </w:p>
    <w:p w14:paraId="51D47CBB" w14:textId="77777777" w:rsidR="00413C7E" w:rsidRDefault="000827EA">
      <w:pPr>
        <w:pStyle w:val="ListParagraph"/>
        <w:numPr>
          <w:ilvl w:val="0"/>
          <w:numId w:val="73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Tidak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ada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perubahan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dalam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fungsi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seksual</w:t>
      </w:r>
      <w:proofErr w:type="spellEnd"/>
    </w:p>
    <w:p w14:paraId="5FC1E028" w14:textId="77777777" w:rsidR="00413C7E" w:rsidRDefault="000827EA">
      <w:p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Keterbatasan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tubektomi</w:t>
      </w:r>
      <w:proofErr w:type="spellEnd"/>
    </w:p>
    <w:p w14:paraId="2BC150A6" w14:textId="77777777" w:rsidR="00413C7E" w:rsidRDefault="000827EA">
      <w:pPr>
        <w:pStyle w:val="ListParagraph"/>
        <w:numPr>
          <w:ilvl w:val="0"/>
          <w:numId w:val="74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Harus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dipertimbangkan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sifat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permanen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metode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kontrasepsi</w:t>
      </w:r>
      <w:proofErr w:type="spellEnd"/>
    </w:p>
    <w:p w14:paraId="323FBC48" w14:textId="77777777" w:rsidR="00413C7E" w:rsidRDefault="000827EA">
      <w:pPr>
        <w:pStyle w:val="ListParagraph"/>
        <w:numPr>
          <w:ilvl w:val="0"/>
          <w:numId w:val="74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Pasien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dapat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menyesal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dikemudian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hari</w:t>
      </w:r>
      <w:proofErr w:type="spellEnd"/>
    </w:p>
    <w:p w14:paraId="5226F70A" w14:textId="77777777" w:rsidR="00413C7E" w:rsidRDefault="000827EA">
      <w:pPr>
        <w:pStyle w:val="ListParagraph"/>
        <w:numPr>
          <w:ilvl w:val="0"/>
          <w:numId w:val="74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Risiko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komplikasi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kecil</w:t>
      </w:r>
      <w:proofErr w:type="spellEnd"/>
    </w:p>
    <w:p w14:paraId="3BE00F27" w14:textId="77777777" w:rsidR="00413C7E" w:rsidRDefault="000827EA">
      <w:pPr>
        <w:pStyle w:val="ListParagraph"/>
        <w:numPr>
          <w:ilvl w:val="0"/>
          <w:numId w:val="74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Rasa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sakit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ketidaknyamanan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dalam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jangka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pendek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setelah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Tindakan</w:t>
      </w:r>
    </w:p>
    <w:p w14:paraId="1DB220D0" w14:textId="77777777" w:rsidR="00413C7E" w:rsidRDefault="000827EA">
      <w:pPr>
        <w:pStyle w:val="ListParagraph"/>
        <w:numPr>
          <w:ilvl w:val="0"/>
          <w:numId w:val="74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Dilakukan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oleh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dokter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terlatih</w:t>
      </w:r>
      <w:proofErr w:type="spellEnd"/>
    </w:p>
    <w:p w14:paraId="55A196A4" w14:textId="77777777" w:rsidR="00413C7E" w:rsidRDefault="000827EA">
      <w:pPr>
        <w:pStyle w:val="ListParagraph"/>
        <w:numPr>
          <w:ilvl w:val="0"/>
          <w:numId w:val="74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Tidak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melindungi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IMS HBV dan HIV/AIDS</w:t>
      </w:r>
    </w:p>
    <w:p w14:paraId="331CEB91" w14:textId="77777777" w:rsidR="00413C7E" w:rsidRDefault="000827EA">
      <w:pPr>
        <w:pStyle w:val="ListParagraph"/>
        <w:numPr>
          <w:ilvl w:val="1"/>
          <w:numId w:val="43"/>
        </w:numPr>
        <w:spacing w:before="0" w:beforeAutospacing="0" w:after="0" w:line="36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bookmarkStart w:id="45" w:name="_Hlk135790248"/>
      <w:r>
        <w:rPr>
          <w:rFonts w:ascii="Times New Roman" w:eastAsia="Calibri" w:hAnsi="Times New Roman"/>
          <w:b/>
          <w:sz w:val="24"/>
          <w:szCs w:val="24"/>
        </w:rPr>
        <w:t>Anemia Pada Ibu Hamil</w:t>
      </w:r>
    </w:p>
    <w:p w14:paraId="7785F948" w14:textId="77777777" w:rsidR="00413C7E" w:rsidRDefault="000827EA">
      <w:pPr>
        <w:pStyle w:val="ListParagraph"/>
        <w:numPr>
          <w:ilvl w:val="2"/>
          <w:numId w:val="43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bookmarkStart w:id="46" w:name="_Hlk135790342"/>
      <w:bookmarkEnd w:id="45"/>
      <w:proofErr w:type="spellStart"/>
      <w:r>
        <w:rPr>
          <w:rFonts w:ascii="Times New Roman" w:eastAsia="Calibri" w:hAnsi="Times New Roman"/>
          <w:bCs/>
          <w:sz w:val="24"/>
          <w:szCs w:val="24"/>
        </w:rPr>
        <w:t>Pengertian</w:t>
      </w:r>
      <w:proofErr w:type="spellEnd"/>
    </w:p>
    <w:bookmarkEnd w:id="46"/>
    <w:p w14:paraId="69B936AA" w14:textId="77777777" w:rsidR="00413C7E" w:rsidRDefault="000827EA">
      <w:pPr>
        <w:spacing w:before="0" w:beforeAutospacing="0" w:after="0" w:line="360" w:lineRule="auto"/>
        <w:ind w:firstLine="720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Anemia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dalam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kehamilan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dapat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diartikan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hamil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mengalami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defisiensi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zat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dalam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. Selain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itu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anemia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dalam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kehamilan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dapat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dikatakan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juga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sebagai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suatu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kondisi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kadar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hemoglobin(HB)&lt;11 gr% pada trimester I dan III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sedangkan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trimester II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kadar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hemoglobin &lt;10,5 gr% .</w:t>
      </w:r>
    </w:p>
    <w:p w14:paraId="01730D2D" w14:textId="77777777" w:rsidR="00413C7E" w:rsidRDefault="000827EA">
      <w:pPr>
        <w:spacing w:before="0" w:beforeAutospacing="0" w:after="0" w:line="360" w:lineRule="auto"/>
        <w:ind w:firstLine="720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Anemia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kehamilan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adalah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suatu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kondisi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adanya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penurunan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merah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atau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menurunnya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kadar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Hb,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sehingga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kapasitas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angkut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oksigen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untuk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kebutuhan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organ-organ vital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janin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menjadi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berkurang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.</w:t>
      </w:r>
    </w:p>
    <w:p w14:paraId="35CD1CAA" w14:textId="77777777" w:rsidR="00413C7E" w:rsidRDefault="000827EA">
      <w:pPr>
        <w:pStyle w:val="ListParagraph"/>
        <w:numPr>
          <w:ilvl w:val="2"/>
          <w:numId w:val="43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bookmarkStart w:id="47" w:name="_Hlk135790373"/>
      <w:r>
        <w:rPr>
          <w:rFonts w:ascii="Times New Roman" w:eastAsia="Calibri" w:hAnsi="Times New Roman"/>
          <w:bCs/>
          <w:sz w:val="24"/>
          <w:szCs w:val="24"/>
        </w:rPr>
        <w:t xml:space="preserve">Tanda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Gejala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Anemia Pada Ibu Hamil</w:t>
      </w:r>
    </w:p>
    <w:bookmarkEnd w:id="47"/>
    <w:p w14:paraId="18D16AC5" w14:textId="77777777" w:rsidR="00413C7E" w:rsidRDefault="000827EA">
      <w:pPr>
        <w:spacing w:before="0" w:beforeAutospacing="0" w:after="0" w:line="360" w:lineRule="auto"/>
        <w:ind w:left="720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Gejala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anemia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hamil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di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antaranya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adalah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:</w:t>
      </w:r>
    </w:p>
    <w:p w14:paraId="34F9D1AC" w14:textId="77777777" w:rsidR="00413C7E" w:rsidRDefault="000827EA">
      <w:pPr>
        <w:pStyle w:val="ListParagraph"/>
        <w:numPr>
          <w:ilvl w:val="0"/>
          <w:numId w:val="75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Cepat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lelah</w:t>
      </w:r>
      <w:proofErr w:type="spellEnd"/>
    </w:p>
    <w:p w14:paraId="6EED7F9C" w14:textId="77777777" w:rsidR="00413C7E" w:rsidRDefault="000827EA">
      <w:pPr>
        <w:pStyle w:val="ListParagraph"/>
        <w:numPr>
          <w:ilvl w:val="0"/>
          <w:numId w:val="75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Sering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pusing</w:t>
      </w:r>
      <w:proofErr w:type="spellEnd"/>
    </w:p>
    <w:p w14:paraId="2845727E" w14:textId="77777777" w:rsidR="00413C7E" w:rsidRDefault="000827EA">
      <w:pPr>
        <w:pStyle w:val="ListParagraph"/>
        <w:numPr>
          <w:ilvl w:val="0"/>
          <w:numId w:val="75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lastRenderedPageBreak/>
        <w:t xml:space="preserve">Mata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berkunang-kunang</w:t>
      </w:r>
      <w:proofErr w:type="spellEnd"/>
    </w:p>
    <w:p w14:paraId="0B461821" w14:textId="77777777" w:rsidR="00413C7E" w:rsidRDefault="000827EA">
      <w:pPr>
        <w:pStyle w:val="ListParagraph"/>
        <w:numPr>
          <w:ilvl w:val="0"/>
          <w:numId w:val="75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Lidah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luka</w:t>
      </w:r>
      <w:proofErr w:type="spellEnd"/>
    </w:p>
    <w:p w14:paraId="1B1860FD" w14:textId="77777777" w:rsidR="00413C7E" w:rsidRDefault="000827EA">
      <w:pPr>
        <w:pStyle w:val="ListParagraph"/>
        <w:numPr>
          <w:ilvl w:val="0"/>
          <w:numId w:val="75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Nafsu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makan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berkurang</w:t>
      </w:r>
      <w:proofErr w:type="spellEnd"/>
    </w:p>
    <w:p w14:paraId="114D89D4" w14:textId="77777777" w:rsidR="00413C7E" w:rsidRDefault="000827EA">
      <w:pPr>
        <w:pStyle w:val="ListParagraph"/>
        <w:numPr>
          <w:ilvl w:val="0"/>
          <w:numId w:val="75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Konsentrasi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hilang</w:t>
      </w:r>
      <w:proofErr w:type="spellEnd"/>
    </w:p>
    <w:p w14:paraId="66AD3B2B" w14:textId="77777777" w:rsidR="00413C7E" w:rsidRDefault="000827EA">
      <w:pPr>
        <w:pStyle w:val="ListParagraph"/>
        <w:numPr>
          <w:ilvl w:val="0"/>
          <w:numId w:val="75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Nafas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pendek</w:t>
      </w:r>
      <w:proofErr w:type="spellEnd"/>
    </w:p>
    <w:p w14:paraId="1EC3C075" w14:textId="77777777" w:rsidR="00413C7E" w:rsidRDefault="000827EA">
      <w:pPr>
        <w:pStyle w:val="ListParagraph"/>
        <w:numPr>
          <w:ilvl w:val="0"/>
          <w:numId w:val="75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Keluhan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mual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muntal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lebih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hebat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kehamilan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muda</w:t>
      </w:r>
      <w:proofErr w:type="spellEnd"/>
    </w:p>
    <w:p w14:paraId="56BB0831" w14:textId="77777777" w:rsidR="00413C7E" w:rsidRDefault="000827EA">
      <w:pPr>
        <w:spacing w:before="0" w:beforeAutospacing="0" w:after="0" w:line="360" w:lineRule="auto"/>
        <w:ind w:left="720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Tanda-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tanda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anemia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hamil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di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antaranya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yaitu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:</w:t>
      </w:r>
    </w:p>
    <w:p w14:paraId="603628C6" w14:textId="77777777" w:rsidR="00413C7E" w:rsidRDefault="000827EA">
      <w:pPr>
        <w:pStyle w:val="ListParagraph"/>
        <w:numPr>
          <w:ilvl w:val="0"/>
          <w:numId w:val="76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Terjadinya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peningkatan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kecepatan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denyut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jantung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karena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tubuh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berusaha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memberi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oksigen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lebih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banyak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jaringan</w:t>
      </w:r>
      <w:proofErr w:type="spellEnd"/>
    </w:p>
    <w:p w14:paraId="18C72021" w14:textId="77777777" w:rsidR="00413C7E" w:rsidRDefault="000827EA">
      <w:pPr>
        <w:pStyle w:val="ListParagraph"/>
        <w:numPr>
          <w:ilvl w:val="0"/>
          <w:numId w:val="76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Adanya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peningkatan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kecepatan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pernafasan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karena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tubuh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berusaha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menyediakan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lebih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banyak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oksigen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pada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</w:p>
    <w:p w14:paraId="2A28508E" w14:textId="77777777" w:rsidR="00413C7E" w:rsidRDefault="000827EA">
      <w:pPr>
        <w:pStyle w:val="ListParagraph"/>
        <w:numPr>
          <w:ilvl w:val="0"/>
          <w:numId w:val="76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Pusing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akibat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kurangnya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ke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otak</w:t>
      </w:r>
      <w:proofErr w:type="spellEnd"/>
    </w:p>
    <w:p w14:paraId="67A724C3" w14:textId="77777777" w:rsidR="00413C7E" w:rsidRDefault="000827EA">
      <w:pPr>
        <w:pStyle w:val="ListParagraph"/>
        <w:numPr>
          <w:ilvl w:val="0"/>
          <w:numId w:val="76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Terasa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lelah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karena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meningkatkan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oksigenasi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berbagai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organ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termasuk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otot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jantung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rangka</w:t>
      </w:r>
      <w:proofErr w:type="spellEnd"/>
    </w:p>
    <w:p w14:paraId="123A2A21" w14:textId="77777777" w:rsidR="00413C7E" w:rsidRDefault="000827EA">
      <w:pPr>
        <w:pStyle w:val="ListParagraph"/>
        <w:numPr>
          <w:ilvl w:val="0"/>
          <w:numId w:val="76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Kulit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pucat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karena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berkurangnya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oksigenasi</w:t>
      </w:r>
      <w:proofErr w:type="spellEnd"/>
    </w:p>
    <w:p w14:paraId="5C6EECEF" w14:textId="77777777" w:rsidR="00413C7E" w:rsidRDefault="000827EA">
      <w:pPr>
        <w:pStyle w:val="ListParagraph"/>
        <w:numPr>
          <w:ilvl w:val="0"/>
          <w:numId w:val="76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Mual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akibat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penurunan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aliran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saluran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renca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susunan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saraf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pusat</w:t>
      </w:r>
      <w:proofErr w:type="spellEnd"/>
    </w:p>
    <w:p w14:paraId="26846877" w14:textId="77777777" w:rsidR="00413C7E" w:rsidRDefault="000827EA">
      <w:pPr>
        <w:pStyle w:val="ListParagraph"/>
        <w:numPr>
          <w:ilvl w:val="0"/>
          <w:numId w:val="76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Penurunan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kuliatas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rambut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kulit</w:t>
      </w:r>
      <w:proofErr w:type="spellEnd"/>
    </w:p>
    <w:p w14:paraId="40A85653" w14:textId="77777777" w:rsidR="00413C7E" w:rsidRDefault="000827EA">
      <w:pPr>
        <w:pStyle w:val="ListParagraph"/>
        <w:numPr>
          <w:ilvl w:val="2"/>
          <w:numId w:val="43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bookmarkStart w:id="48" w:name="_Hlk135790400"/>
      <w:proofErr w:type="spellStart"/>
      <w:r>
        <w:rPr>
          <w:rFonts w:ascii="Times New Roman" w:eastAsia="Calibri" w:hAnsi="Times New Roman"/>
          <w:bCs/>
          <w:sz w:val="24"/>
          <w:szCs w:val="24"/>
        </w:rPr>
        <w:t>Derajat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Anemia</w:t>
      </w:r>
    </w:p>
    <w:bookmarkEnd w:id="48"/>
    <w:p w14:paraId="150497BB" w14:textId="77777777" w:rsidR="00413C7E" w:rsidRDefault="000827EA">
      <w:pPr>
        <w:spacing w:before="0" w:beforeAutospacing="0" w:after="0" w:line="360" w:lineRule="auto"/>
        <w:ind w:firstLine="720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Penentuan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anemia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tidaknya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seorang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ibu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hamil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menggunakan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dasar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kadar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Hb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dalam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darah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Dalam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penentuan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derajat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anemia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terdapat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bermacam-macam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/>
          <w:bCs/>
          <w:sz w:val="24"/>
          <w:szCs w:val="24"/>
        </w:rPr>
        <w:t>pendapat,yaitu</w:t>
      </w:r>
      <w:proofErr w:type="spellEnd"/>
      <w:proofErr w:type="gramEnd"/>
      <w:r>
        <w:rPr>
          <w:rFonts w:ascii="Times New Roman" w:eastAsia="Calibri" w:hAnsi="Times New Roman"/>
          <w:bCs/>
          <w:sz w:val="24"/>
          <w:szCs w:val="24"/>
        </w:rPr>
        <w:t>:</w:t>
      </w:r>
    </w:p>
    <w:p w14:paraId="6C3D91C9" w14:textId="77777777" w:rsidR="00413C7E" w:rsidRDefault="000827EA">
      <w:pPr>
        <w:pStyle w:val="ListParagraph"/>
        <w:numPr>
          <w:ilvl w:val="0"/>
          <w:numId w:val="77"/>
        </w:numPr>
        <w:spacing w:before="0" w:beforeAutospacing="0" w:after="0" w:line="360" w:lineRule="auto"/>
        <w:ind w:left="720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Derajat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anemia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berdasarkan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kadar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Hb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menurut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WHO</w:t>
      </w:r>
    </w:p>
    <w:p w14:paraId="110EB659" w14:textId="77777777" w:rsidR="00413C7E" w:rsidRDefault="000827EA">
      <w:pPr>
        <w:pStyle w:val="ListParagraph"/>
        <w:numPr>
          <w:ilvl w:val="0"/>
          <w:numId w:val="78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Ringan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sekali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ab/>
      </w:r>
      <w:r>
        <w:rPr>
          <w:rFonts w:ascii="Times New Roman" w:eastAsia="Calibri" w:hAnsi="Times New Roman"/>
          <w:bCs/>
          <w:sz w:val="24"/>
          <w:szCs w:val="24"/>
        </w:rPr>
        <w:tab/>
        <w:t xml:space="preserve">: Hb 10gr%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dalam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batas normal</w:t>
      </w:r>
    </w:p>
    <w:p w14:paraId="7C761E37" w14:textId="77777777" w:rsidR="00413C7E" w:rsidRDefault="000827EA">
      <w:pPr>
        <w:pStyle w:val="ListParagraph"/>
        <w:numPr>
          <w:ilvl w:val="0"/>
          <w:numId w:val="78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Ringan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/>
          <w:bCs/>
          <w:sz w:val="24"/>
          <w:szCs w:val="24"/>
        </w:rPr>
        <w:tab/>
      </w:r>
      <w:r>
        <w:rPr>
          <w:rFonts w:ascii="Times New Roman" w:eastAsia="Calibri" w:hAnsi="Times New Roman"/>
          <w:bCs/>
          <w:sz w:val="24"/>
          <w:szCs w:val="24"/>
        </w:rPr>
        <w:tab/>
        <w:t>: Hb 8 gr%</w:t>
      </w:r>
    </w:p>
    <w:p w14:paraId="5A72126C" w14:textId="77777777" w:rsidR="00413C7E" w:rsidRDefault="000827EA">
      <w:pPr>
        <w:pStyle w:val="ListParagraph"/>
        <w:numPr>
          <w:ilvl w:val="0"/>
          <w:numId w:val="78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Sedang</w:t>
      </w:r>
      <w:r>
        <w:rPr>
          <w:rFonts w:ascii="Times New Roman" w:eastAsia="Calibri" w:hAnsi="Times New Roman"/>
          <w:bCs/>
          <w:sz w:val="24"/>
          <w:szCs w:val="24"/>
        </w:rPr>
        <w:tab/>
      </w:r>
      <w:r>
        <w:rPr>
          <w:rFonts w:ascii="Times New Roman" w:eastAsia="Calibri" w:hAnsi="Times New Roman"/>
          <w:bCs/>
          <w:sz w:val="24"/>
          <w:szCs w:val="24"/>
        </w:rPr>
        <w:tab/>
      </w:r>
      <w:r>
        <w:rPr>
          <w:rFonts w:ascii="Times New Roman" w:eastAsia="Calibri" w:hAnsi="Times New Roman"/>
          <w:bCs/>
          <w:sz w:val="24"/>
          <w:szCs w:val="24"/>
        </w:rPr>
        <w:tab/>
        <w:t>: Hb 6-7,9 gr%</w:t>
      </w:r>
    </w:p>
    <w:p w14:paraId="6539AF8B" w14:textId="77777777" w:rsidR="00413C7E" w:rsidRDefault="000827EA">
      <w:pPr>
        <w:pStyle w:val="ListParagraph"/>
        <w:numPr>
          <w:ilvl w:val="0"/>
          <w:numId w:val="78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Berat</w:t>
      </w:r>
      <w:r>
        <w:rPr>
          <w:rFonts w:ascii="Times New Roman" w:eastAsia="Calibri" w:hAnsi="Times New Roman"/>
          <w:bCs/>
          <w:sz w:val="24"/>
          <w:szCs w:val="24"/>
        </w:rPr>
        <w:tab/>
      </w:r>
      <w:r>
        <w:rPr>
          <w:rFonts w:ascii="Times New Roman" w:eastAsia="Calibri" w:hAnsi="Times New Roman"/>
          <w:bCs/>
          <w:sz w:val="24"/>
          <w:szCs w:val="24"/>
        </w:rPr>
        <w:tab/>
      </w:r>
      <w:r>
        <w:rPr>
          <w:rFonts w:ascii="Times New Roman" w:eastAsia="Calibri" w:hAnsi="Times New Roman"/>
          <w:bCs/>
          <w:sz w:val="24"/>
          <w:szCs w:val="24"/>
        </w:rPr>
        <w:tab/>
        <w:t>: Hb &lt;5 gr%</w:t>
      </w:r>
    </w:p>
    <w:p w14:paraId="7110606D" w14:textId="77777777" w:rsidR="00413C7E" w:rsidRDefault="000827EA">
      <w:pPr>
        <w:pStyle w:val="ListParagraph"/>
        <w:numPr>
          <w:ilvl w:val="0"/>
          <w:numId w:val="77"/>
        </w:numPr>
        <w:spacing w:before="0" w:beforeAutospacing="0" w:after="0" w:line="360" w:lineRule="auto"/>
        <w:ind w:left="450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Derajat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anemia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menurut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Manuaba</w:t>
      </w:r>
      <w:proofErr w:type="spellEnd"/>
    </w:p>
    <w:p w14:paraId="1C503C3F" w14:textId="77777777" w:rsidR="00413C7E" w:rsidRDefault="000827EA">
      <w:pPr>
        <w:pStyle w:val="ListParagraph"/>
        <w:numPr>
          <w:ilvl w:val="0"/>
          <w:numId w:val="79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Tidak Anemia</w:t>
      </w:r>
      <w:r>
        <w:rPr>
          <w:rFonts w:ascii="Times New Roman" w:eastAsia="Calibri" w:hAnsi="Times New Roman"/>
          <w:bCs/>
          <w:sz w:val="24"/>
          <w:szCs w:val="24"/>
        </w:rPr>
        <w:tab/>
      </w:r>
      <w:r>
        <w:rPr>
          <w:rFonts w:ascii="Times New Roman" w:eastAsia="Calibri" w:hAnsi="Times New Roman"/>
          <w:bCs/>
          <w:sz w:val="24"/>
          <w:szCs w:val="24"/>
        </w:rPr>
        <w:tab/>
        <w:t>: Hb 11 gr%</w:t>
      </w:r>
    </w:p>
    <w:p w14:paraId="4D240019" w14:textId="77777777" w:rsidR="00413C7E" w:rsidRDefault="000827EA">
      <w:pPr>
        <w:pStyle w:val="ListParagraph"/>
        <w:numPr>
          <w:ilvl w:val="0"/>
          <w:numId w:val="79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Anemia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Ringan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ab/>
      </w:r>
      <w:r>
        <w:rPr>
          <w:rFonts w:ascii="Times New Roman" w:eastAsia="Calibri" w:hAnsi="Times New Roman"/>
          <w:bCs/>
          <w:sz w:val="24"/>
          <w:szCs w:val="24"/>
        </w:rPr>
        <w:tab/>
        <w:t>: Hb 9-10 gr%</w:t>
      </w:r>
    </w:p>
    <w:p w14:paraId="7924964C" w14:textId="77777777" w:rsidR="00413C7E" w:rsidRDefault="000827EA">
      <w:pPr>
        <w:pStyle w:val="ListParagraph"/>
        <w:numPr>
          <w:ilvl w:val="0"/>
          <w:numId w:val="79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Anemia Sedang</w:t>
      </w:r>
      <w:r>
        <w:rPr>
          <w:rFonts w:ascii="Times New Roman" w:eastAsia="Calibri" w:hAnsi="Times New Roman"/>
          <w:bCs/>
          <w:sz w:val="24"/>
          <w:szCs w:val="24"/>
        </w:rPr>
        <w:tab/>
      </w:r>
      <w:r>
        <w:rPr>
          <w:rFonts w:ascii="Times New Roman" w:eastAsia="Calibri" w:hAnsi="Times New Roman"/>
          <w:bCs/>
          <w:sz w:val="24"/>
          <w:szCs w:val="24"/>
        </w:rPr>
        <w:tab/>
        <w:t>: Hb 7-8 gr%</w:t>
      </w:r>
    </w:p>
    <w:p w14:paraId="0BA6CBF0" w14:textId="77777777" w:rsidR="00413C7E" w:rsidRDefault="000827EA">
      <w:pPr>
        <w:pStyle w:val="ListParagraph"/>
        <w:numPr>
          <w:ilvl w:val="0"/>
          <w:numId w:val="79"/>
        </w:numPr>
        <w:spacing w:before="0" w:beforeAutospacing="0" w:after="0" w:line="360" w:lineRule="auto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Anemia Berat</w:t>
      </w:r>
      <w:r>
        <w:rPr>
          <w:rFonts w:ascii="Times New Roman" w:eastAsia="Calibri" w:hAnsi="Times New Roman"/>
          <w:bCs/>
          <w:sz w:val="24"/>
          <w:szCs w:val="24"/>
        </w:rPr>
        <w:tab/>
      </w:r>
      <w:r>
        <w:rPr>
          <w:rFonts w:ascii="Times New Roman" w:eastAsia="Calibri" w:hAnsi="Times New Roman"/>
          <w:bCs/>
          <w:sz w:val="24"/>
          <w:szCs w:val="24"/>
        </w:rPr>
        <w:tab/>
        <w:t>: Hb &lt;7 gr%</w:t>
      </w:r>
    </w:p>
    <w:p w14:paraId="18EA6013" w14:textId="77777777" w:rsidR="00413C7E" w:rsidRDefault="000827EA">
      <w:pPr>
        <w:pStyle w:val="ListParagraph"/>
        <w:numPr>
          <w:ilvl w:val="0"/>
          <w:numId w:val="77"/>
        </w:numPr>
        <w:spacing w:before="0" w:beforeAutospacing="0" w:after="0" w:line="360" w:lineRule="auto"/>
        <w:ind w:left="360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lastRenderedPageBreak/>
        <w:t>Departemen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Kesehatan Republik Indonesia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menetapkan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derajat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anemia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sebagai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berikut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>:</w:t>
      </w:r>
    </w:p>
    <w:p w14:paraId="727480FB" w14:textId="77777777" w:rsidR="00413C7E" w:rsidRDefault="000827EA">
      <w:pPr>
        <w:pStyle w:val="ListParagraph"/>
        <w:numPr>
          <w:ilvl w:val="0"/>
          <w:numId w:val="80"/>
        </w:numPr>
        <w:spacing w:before="0" w:beforeAutospacing="0" w:after="0" w:line="360" w:lineRule="auto"/>
        <w:ind w:left="1260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Ringan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sekali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ab/>
      </w:r>
      <w:r>
        <w:rPr>
          <w:rFonts w:ascii="Times New Roman" w:eastAsia="Calibri" w:hAnsi="Times New Roman"/>
          <w:bCs/>
          <w:sz w:val="24"/>
          <w:szCs w:val="24"/>
        </w:rPr>
        <w:tab/>
        <w:t xml:space="preserve">: Hb 11gr% </w:t>
      </w:r>
      <w:proofErr w:type="spellStart"/>
      <w:r>
        <w:rPr>
          <w:rFonts w:ascii="Times New Roman" w:eastAsia="Calibri" w:hAnsi="Times New Roman"/>
          <w:bCs/>
          <w:sz w:val="24"/>
          <w:szCs w:val="24"/>
        </w:rPr>
        <w:t>dalam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batas normal</w:t>
      </w:r>
    </w:p>
    <w:p w14:paraId="7A851358" w14:textId="77777777" w:rsidR="00413C7E" w:rsidRDefault="000827EA">
      <w:pPr>
        <w:pStyle w:val="ListParagraph"/>
        <w:numPr>
          <w:ilvl w:val="0"/>
          <w:numId w:val="80"/>
        </w:numPr>
        <w:spacing w:before="0" w:beforeAutospacing="0" w:after="0" w:line="360" w:lineRule="auto"/>
        <w:ind w:left="1260"/>
        <w:jc w:val="both"/>
        <w:rPr>
          <w:rFonts w:ascii="Times New Roman" w:eastAsia="Calibri" w:hAnsi="Times New Roman"/>
          <w:bCs/>
          <w:sz w:val="24"/>
          <w:szCs w:val="24"/>
        </w:rPr>
      </w:pPr>
      <w:proofErr w:type="spellStart"/>
      <w:r>
        <w:rPr>
          <w:rFonts w:ascii="Times New Roman" w:eastAsia="Calibri" w:hAnsi="Times New Roman"/>
          <w:bCs/>
          <w:sz w:val="24"/>
          <w:szCs w:val="24"/>
        </w:rPr>
        <w:t>Ringan</w:t>
      </w:r>
      <w:proofErr w:type="spellEnd"/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/>
          <w:bCs/>
          <w:sz w:val="24"/>
          <w:szCs w:val="24"/>
        </w:rPr>
        <w:tab/>
      </w:r>
      <w:r>
        <w:rPr>
          <w:rFonts w:ascii="Times New Roman" w:eastAsia="Calibri" w:hAnsi="Times New Roman"/>
          <w:bCs/>
          <w:sz w:val="24"/>
          <w:szCs w:val="24"/>
        </w:rPr>
        <w:tab/>
      </w:r>
      <w:r>
        <w:rPr>
          <w:rFonts w:ascii="Times New Roman" w:eastAsia="Calibri" w:hAnsi="Times New Roman"/>
          <w:bCs/>
          <w:sz w:val="24"/>
          <w:szCs w:val="24"/>
        </w:rPr>
        <w:tab/>
        <w:t>: Hb 8 gr%-&lt;11 gr%</w:t>
      </w:r>
    </w:p>
    <w:p w14:paraId="5E44020A" w14:textId="77777777" w:rsidR="00413C7E" w:rsidRDefault="000827EA">
      <w:pPr>
        <w:pStyle w:val="ListParagraph"/>
        <w:numPr>
          <w:ilvl w:val="0"/>
          <w:numId w:val="80"/>
        </w:numPr>
        <w:spacing w:before="0" w:beforeAutospacing="0" w:after="0" w:line="360" w:lineRule="auto"/>
        <w:ind w:left="1260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Sedang</w:t>
      </w:r>
      <w:r>
        <w:rPr>
          <w:rFonts w:ascii="Times New Roman" w:eastAsia="Calibri" w:hAnsi="Times New Roman"/>
          <w:bCs/>
          <w:sz w:val="24"/>
          <w:szCs w:val="24"/>
        </w:rPr>
        <w:tab/>
      </w:r>
      <w:r>
        <w:rPr>
          <w:rFonts w:ascii="Times New Roman" w:eastAsia="Calibri" w:hAnsi="Times New Roman"/>
          <w:bCs/>
          <w:sz w:val="24"/>
          <w:szCs w:val="24"/>
        </w:rPr>
        <w:tab/>
      </w:r>
      <w:r>
        <w:rPr>
          <w:rFonts w:ascii="Times New Roman" w:eastAsia="Calibri" w:hAnsi="Times New Roman"/>
          <w:bCs/>
          <w:sz w:val="24"/>
          <w:szCs w:val="24"/>
        </w:rPr>
        <w:tab/>
        <w:t>: Hb 5 gr%-&lt;8 gr%</w:t>
      </w:r>
    </w:p>
    <w:p w14:paraId="720F2933" w14:textId="77777777" w:rsidR="00413C7E" w:rsidRDefault="000827EA">
      <w:pPr>
        <w:pStyle w:val="ListParagraph"/>
        <w:numPr>
          <w:ilvl w:val="0"/>
          <w:numId w:val="80"/>
        </w:numPr>
        <w:spacing w:before="0" w:beforeAutospacing="0" w:after="0" w:line="360" w:lineRule="auto"/>
        <w:ind w:left="1260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Berat</w:t>
      </w:r>
      <w:r>
        <w:rPr>
          <w:rFonts w:ascii="Times New Roman" w:eastAsia="Calibri" w:hAnsi="Times New Roman"/>
          <w:bCs/>
          <w:sz w:val="24"/>
          <w:szCs w:val="24"/>
        </w:rPr>
        <w:tab/>
      </w:r>
      <w:r>
        <w:rPr>
          <w:rFonts w:ascii="Times New Roman" w:eastAsia="Calibri" w:hAnsi="Times New Roman"/>
          <w:bCs/>
          <w:sz w:val="24"/>
          <w:szCs w:val="24"/>
        </w:rPr>
        <w:tab/>
      </w:r>
      <w:r>
        <w:rPr>
          <w:rFonts w:ascii="Times New Roman" w:eastAsia="Calibri" w:hAnsi="Times New Roman"/>
          <w:bCs/>
          <w:sz w:val="24"/>
          <w:szCs w:val="24"/>
        </w:rPr>
        <w:tab/>
        <w:t>: Hb &lt;5 gr%</w:t>
      </w:r>
    </w:p>
    <w:p w14:paraId="4AAC7520" w14:textId="77777777" w:rsidR="00413C7E" w:rsidRDefault="00413C7E">
      <w:pPr>
        <w:spacing w:before="0" w:beforeAutospacing="0"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5516202B" w14:textId="77777777" w:rsidR="00413C7E" w:rsidRDefault="00413C7E">
      <w:pPr>
        <w:spacing w:before="0" w:beforeAutospacing="0"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4CDCFFC4" w14:textId="77777777" w:rsidR="00413C7E" w:rsidRDefault="00413C7E">
      <w:pPr>
        <w:spacing w:before="0" w:beforeAutospacing="0"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554CDC7E" w14:textId="77777777" w:rsidR="00413C7E" w:rsidRDefault="00413C7E">
      <w:pPr>
        <w:spacing w:before="0" w:beforeAutospacing="0"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00B3A2E5" w14:textId="77777777" w:rsidR="00413C7E" w:rsidRDefault="00413C7E">
      <w:pPr>
        <w:spacing w:before="0" w:beforeAutospacing="0"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067CEBDC" w14:textId="77777777" w:rsidR="00413C7E" w:rsidRDefault="00413C7E">
      <w:pPr>
        <w:spacing w:before="0" w:beforeAutospacing="0"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01710109" w14:textId="77777777" w:rsidR="00413C7E" w:rsidRDefault="00413C7E">
      <w:pPr>
        <w:spacing w:before="0" w:beforeAutospacing="0"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67417863" w14:textId="77777777" w:rsidR="00413C7E" w:rsidRDefault="00413C7E">
      <w:pPr>
        <w:spacing w:before="0" w:beforeAutospacing="0"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55B45EC9" w14:textId="77777777" w:rsidR="00413C7E" w:rsidRDefault="00413C7E">
      <w:pPr>
        <w:spacing w:before="0" w:beforeAutospacing="0"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03A51951" w14:textId="77777777" w:rsidR="00413C7E" w:rsidRDefault="00413C7E">
      <w:pPr>
        <w:spacing w:before="0" w:beforeAutospacing="0"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6FC8F929" w14:textId="77777777" w:rsidR="00413C7E" w:rsidRDefault="00413C7E">
      <w:pPr>
        <w:spacing w:before="0" w:beforeAutospacing="0"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0C0B97B4" w14:textId="77777777" w:rsidR="00413C7E" w:rsidRDefault="00413C7E">
      <w:pPr>
        <w:spacing w:before="0" w:beforeAutospacing="0"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33C786F8" w14:textId="77777777" w:rsidR="00413C7E" w:rsidRDefault="00413C7E">
      <w:pPr>
        <w:spacing w:before="0" w:beforeAutospacing="0"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0891A2E0" w14:textId="77777777" w:rsidR="00413C7E" w:rsidRDefault="00413C7E">
      <w:pPr>
        <w:spacing w:before="0" w:beforeAutospacing="0"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5622297D" w14:textId="77777777" w:rsidR="00413C7E" w:rsidRDefault="00413C7E">
      <w:pPr>
        <w:spacing w:before="0" w:beforeAutospacing="0"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779E9080" w14:textId="77777777" w:rsidR="00413C7E" w:rsidRDefault="00413C7E">
      <w:pPr>
        <w:spacing w:before="0" w:beforeAutospacing="0"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191A7484" w14:textId="77777777" w:rsidR="00413C7E" w:rsidRDefault="00413C7E">
      <w:pPr>
        <w:spacing w:before="0" w:beforeAutospacing="0"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37D3F559" w14:textId="77777777" w:rsidR="00413C7E" w:rsidRDefault="00413C7E">
      <w:pPr>
        <w:pStyle w:val="ListParagraph"/>
        <w:spacing w:before="0" w:beforeAutospacing="0"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5978324B" w14:textId="77777777" w:rsidR="00413C7E" w:rsidRDefault="00413C7E">
      <w:pPr>
        <w:pStyle w:val="ListParagraph"/>
        <w:spacing w:before="0" w:beforeAutospacing="0"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732E54B7" w14:textId="77777777" w:rsidR="00413C7E" w:rsidRDefault="00413C7E">
      <w:pPr>
        <w:pStyle w:val="ListParagraph"/>
        <w:spacing w:before="0" w:beforeAutospacing="0"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5374D8C8" w14:textId="77777777" w:rsidR="00413C7E" w:rsidRDefault="00413C7E">
      <w:pPr>
        <w:pStyle w:val="ListParagraph"/>
        <w:spacing w:before="0" w:beforeAutospacing="0"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44AD4480" w14:textId="77777777" w:rsidR="00413C7E" w:rsidRDefault="00413C7E">
      <w:pPr>
        <w:pStyle w:val="ListParagraph"/>
        <w:spacing w:before="0" w:beforeAutospacing="0"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4629C628" w14:textId="77777777" w:rsidR="00413C7E" w:rsidRDefault="00413C7E">
      <w:pPr>
        <w:pStyle w:val="ListParagraph"/>
        <w:spacing w:before="0" w:beforeAutospacing="0"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4BA3B656" w14:textId="77777777" w:rsidR="00413C7E" w:rsidRDefault="00413C7E">
      <w:pPr>
        <w:pStyle w:val="ListParagraph"/>
        <w:spacing w:before="0" w:beforeAutospacing="0"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6296D7DC" w14:textId="77777777" w:rsidR="00413C7E" w:rsidRDefault="00413C7E">
      <w:pPr>
        <w:pStyle w:val="ListParagraph"/>
        <w:spacing w:before="0" w:beforeAutospacing="0"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4FE3EBDC" w14:textId="77777777" w:rsidR="00413C7E" w:rsidRPr="00AD2E7B" w:rsidRDefault="00AD2E7B" w:rsidP="00AD2E7B">
      <w:pPr>
        <w:spacing w:before="0" w:beforeAutospacing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br w:type="page"/>
      </w:r>
    </w:p>
    <w:sectPr w:rsidR="00413C7E" w:rsidRPr="00AD2E7B">
      <w:footerReference w:type="default" r:id="rId11"/>
      <w:pgSz w:w="11907" w:h="16839"/>
      <w:pgMar w:top="2268" w:right="1701" w:bottom="1701" w:left="2268" w:header="720" w:footer="72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410B5" w14:textId="77777777" w:rsidR="00860916" w:rsidRDefault="00860916">
      <w:pPr>
        <w:spacing w:line="240" w:lineRule="auto"/>
      </w:pPr>
      <w:r>
        <w:separator/>
      </w:r>
    </w:p>
  </w:endnote>
  <w:endnote w:type="continuationSeparator" w:id="0">
    <w:p w14:paraId="14E18B28" w14:textId="77777777" w:rsidR="00860916" w:rsidRDefault="008609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9650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E50898" w14:textId="77777777" w:rsidR="00AD2E7B" w:rsidRDefault="00AD2E7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87865D" w14:textId="77777777" w:rsidR="00AD2E7B" w:rsidRDefault="00AD2E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217CB" w14:textId="77777777" w:rsidR="00860916" w:rsidRDefault="00860916">
      <w:pPr>
        <w:spacing w:before="0" w:after="0"/>
      </w:pPr>
      <w:r>
        <w:separator/>
      </w:r>
    </w:p>
  </w:footnote>
  <w:footnote w:type="continuationSeparator" w:id="0">
    <w:p w14:paraId="37FAEA9D" w14:textId="77777777" w:rsidR="00860916" w:rsidRDefault="0086091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00000004"/>
    <w:multiLevelType w:val="singleLevel"/>
    <w:tmpl w:val="00000004"/>
    <w:lvl w:ilvl="0">
      <w:start w:val="1"/>
      <w:numFmt w:val="upperLetter"/>
      <w:suff w:val="space"/>
      <w:lvlText w:val="%1."/>
      <w:lvlJc w:val="left"/>
    </w:lvl>
  </w:abstractNum>
  <w:abstractNum w:abstractNumId="4" w15:restartNumberingAfterBreak="0">
    <w:nsid w:val="00000005"/>
    <w:multiLevelType w:val="singleLevel"/>
    <w:tmpl w:val="00000005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 w15:restartNumberingAfterBreak="0">
    <w:nsid w:val="00000006"/>
    <w:multiLevelType w:val="singleLevel"/>
    <w:tmpl w:val="00000006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singleLevel"/>
    <w:tmpl w:val="00000007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00000008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8" w15:restartNumberingAfterBreak="0">
    <w:nsid w:val="00000009"/>
    <w:multiLevelType w:val="singleLevel"/>
    <w:tmpl w:val="00000009"/>
    <w:lvl w:ilvl="0">
      <w:start w:val="1"/>
      <w:numFmt w:val="upperLetter"/>
      <w:suff w:val="space"/>
      <w:lvlText w:val="%1."/>
      <w:lvlJc w:val="left"/>
    </w:lvl>
  </w:abstractNum>
  <w:abstractNum w:abstractNumId="9" w15:restartNumberingAfterBreak="0">
    <w:nsid w:val="0000000A"/>
    <w:multiLevelType w:val="singleLevel"/>
    <w:tmpl w:val="0000000A"/>
    <w:lvl w:ilvl="0">
      <w:start w:val="1"/>
      <w:numFmt w:val="decimal"/>
      <w:suff w:val="space"/>
      <w:lvlText w:val="%1."/>
      <w:lvlJc w:val="left"/>
      <w:pPr>
        <w:ind w:left="120" w:firstLine="0"/>
      </w:p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suff w:val="space"/>
      <w:lvlText w:val="%1."/>
      <w:lvlJc w:val="left"/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00000C"/>
    <w:multiLevelType w:val="singleLevel"/>
    <w:tmpl w:val="0000000C"/>
    <w:lvl w:ilvl="0">
      <w:start w:val="1"/>
      <w:numFmt w:val="lowerLetter"/>
      <w:suff w:val="space"/>
      <w:lvlText w:val="%1."/>
      <w:lvlJc w:val="left"/>
    </w:lvl>
  </w:abstractNum>
  <w:abstractNum w:abstractNumId="12" w15:restartNumberingAfterBreak="0">
    <w:nsid w:val="0000000D"/>
    <w:multiLevelType w:val="singleLevel"/>
    <w:tmpl w:val="0000000D"/>
    <w:lvl w:ilvl="0">
      <w:start w:val="1"/>
      <w:numFmt w:val="decimal"/>
      <w:suff w:val="space"/>
      <w:lvlText w:val="%1."/>
      <w:lvlJc w:val="left"/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suff w:val="space"/>
      <w:lvlText w:val="%1."/>
      <w:lvlJc w:val="left"/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0000000F"/>
    <w:multiLevelType w:val="singleLevel"/>
    <w:tmpl w:val="0000000F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5" w15:restartNumberingAfterBreak="0">
    <w:nsid w:val="00000010"/>
    <w:multiLevelType w:val="singleLevel"/>
    <w:tmpl w:val="00000010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6" w15:restartNumberingAfterBreak="0">
    <w:nsid w:val="00000011"/>
    <w:multiLevelType w:val="singleLevel"/>
    <w:tmpl w:val="00000011"/>
    <w:lvl w:ilvl="0">
      <w:start w:val="1"/>
      <w:numFmt w:val="decimal"/>
      <w:lvlText w:val="%1"/>
      <w:lvlJc w:val="left"/>
    </w:lvl>
  </w:abstractNum>
  <w:abstractNum w:abstractNumId="17" w15:restartNumberingAfterBreak="0">
    <w:nsid w:val="00000012"/>
    <w:multiLevelType w:val="singleLevel"/>
    <w:tmpl w:val="00000012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upperRoman"/>
      <w:lvlText w:val="%1."/>
      <w:lvlJc w:val="right"/>
      <w:pPr>
        <w:tabs>
          <w:tab w:val="left" w:pos="720"/>
        </w:tabs>
        <w:ind w:left="720" w:hanging="180"/>
      </w:pPr>
    </w:lvl>
    <w:lvl w:ilvl="1">
      <w:start w:val="1"/>
      <w:numFmt w:val="upperLetter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left" w:pos="2340"/>
        </w:tabs>
        <w:ind w:left="2340" w:hanging="360"/>
      </w:pPr>
      <w:rPr>
        <w:rFonts w:hint="default"/>
      </w:rPr>
    </w:lvl>
    <w:lvl w:ilvl="3">
      <w:start w:val="15"/>
      <w:numFmt w:val="decimal"/>
      <w:lvlText w:val="%4. "/>
      <w:lvlJc w:val="left"/>
      <w:pPr>
        <w:tabs>
          <w:tab w:val="left" w:pos="540"/>
        </w:tabs>
        <w:ind w:left="900" w:hanging="360"/>
      </w:pPr>
      <w:rPr>
        <w:rFonts w:ascii="Arial" w:hAnsi="Arial" w:hint="default"/>
        <w:b w:val="0"/>
        <w:i w:val="0"/>
        <w:sz w:val="24"/>
        <w:u w:val="none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ascii="Arial" w:eastAsia="Calibri" w:hAnsi="Arial" w:cs="Arial" w:hint="default"/>
      </w:rPr>
    </w:lvl>
    <w:lvl w:ilvl="5">
      <w:start w:val="1"/>
      <w:numFmt w:val="lowerLetter"/>
      <w:lvlText w:val="%6)"/>
      <w:lvlJc w:val="left"/>
      <w:pPr>
        <w:tabs>
          <w:tab w:val="left" w:pos="4500"/>
        </w:tabs>
        <w:ind w:left="4500" w:hanging="360"/>
      </w:pPr>
    </w:lvl>
    <w:lvl w:ilvl="6">
      <w:start w:val="1"/>
      <w:numFmt w:val="decimal"/>
      <w:lvlText w:val="(%7)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9" w15:restartNumberingAfterBreak="0">
    <w:nsid w:val="00000014"/>
    <w:multiLevelType w:val="multilevel"/>
    <w:tmpl w:val="000000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0000015"/>
    <w:multiLevelType w:val="multilevel"/>
    <w:tmpl w:val="00000015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00000016"/>
    <w:multiLevelType w:val="multilevel"/>
    <w:tmpl w:val="00000016"/>
    <w:lvl w:ilvl="0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2" w15:restartNumberingAfterBreak="0">
    <w:nsid w:val="00000017"/>
    <w:multiLevelType w:val="multilevel"/>
    <w:tmpl w:val="0000001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0000018"/>
    <w:multiLevelType w:val="multilevel"/>
    <w:tmpl w:val="00000018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00000019"/>
    <w:multiLevelType w:val="multilevel"/>
    <w:tmpl w:val="00000019"/>
    <w:lvl w:ilvl="0">
      <w:start w:val="1"/>
      <w:numFmt w:val="upperLetter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  <w:sz w:val="22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5" w15:restartNumberingAfterBreak="0">
    <w:nsid w:val="0000001A"/>
    <w:multiLevelType w:val="multilevel"/>
    <w:tmpl w:val="0000001A"/>
    <w:lvl w:ilvl="0">
      <w:start w:val="1"/>
      <w:numFmt w:val="decimal"/>
      <w:suff w:val="space"/>
      <w:lvlText w:val="%1."/>
      <w:lvlJc w:val="left"/>
    </w:lvl>
    <w:lvl w:ilvl="1">
      <w:start w:val="6"/>
      <w:numFmt w:val="decimal"/>
      <w:isLgl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26" w15:restartNumberingAfterBreak="0">
    <w:nsid w:val="0000001B"/>
    <w:multiLevelType w:val="multilevel"/>
    <w:tmpl w:val="0000001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000001C"/>
    <w:multiLevelType w:val="multilevel"/>
    <w:tmpl w:val="0000001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left" w:pos="2340"/>
        </w:tabs>
        <w:ind w:left="2340" w:hanging="360"/>
      </w:pPr>
      <w:rPr>
        <w:rFonts w:ascii="Arial" w:eastAsia="Times New Roman" w:hAnsi="Arial" w:cs="Arial" w:hint="default"/>
        <w:b w:val="0"/>
        <w:i w:val="0"/>
      </w:rPr>
    </w:lvl>
    <w:lvl w:ilvl="3">
      <w:start w:val="1"/>
      <w:numFmt w:val="decimal"/>
      <w:lvlText w:val="%4)."/>
      <w:lvlJc w:val="right"/>
      <w:pPr>
        <w:tabs>
          <w:tab w:val="left" w:pos="2700"/>
        </w:tabs>
        <w:ind w:left="2700" w:hanging="180"/>
      </w:pPr>
      <w:rPr>
        <w:rFonts w:hint="default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lowerLetter"/>
      <w:lvlText w:val="%6."/>
      <w:lvlJc w:val="left"/>
      <w:pPr>
        <w:tabs>
          <w:tab w:val="left" w:pos="1062"/>
        </w:tabs>
        <w:ind w:left="1026" w:hanging="396"/>
      </w:pPr>
      <w:rPr>
        <w:rFonts w:hint="default"/>
      </w:rPr>
    </w:lvl>
    <w:lvl w:ilvl="6">
      <w:start w:val="1"/>
      <w:numFmt w:val="decimal"/>
      <w:lvlText w:val="%7)."/>
      <w:lvlJc w:val="right"/>
      <w:pPr>
        <w:tabs>
          <w:tab w:val="left" w:pos="4860"/>
        </w:tabs>
        <w:ind w:left="4860" w:hanging="180"/>
      </w:pPr>
      <w:rPr>
        <w:rFonts w:hint="default"/>
      </w:rPr>
    </w:lvl>
    <w:lvl w:ilvl="7">
      <w:start w:val="1"/>
      <w:numFmt w:val="decimal"/>
      <w:lvlText w:val="%8)"/>
      <w:lvlJc w:val="left"/>
      <w:pPr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left"/>
      <w:pPr>
        <w:ind w:left="7020" w:hanging="720"/>
      </w:pPr>
      <w:rPr>
        <w:rFonts w:hint="default"/>
      </w:rPr>
    </w:lvl>
  </w:abstractNum>
  <w:abstractNum w:abstractNumId="28" w15:restartNumberingAfterBreak="0">
    <w:nsid w:val="0000001D"/>
    <w:multiLevelType w:val="multilevel"/>
    <w:tmpl w:val="0000001D"/>
    <w:lvl w:ilvl="0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abstractNum w:abstractNumId="29" w15:restartNumberingAfterBreak="0">
    <w:nsid w:val="0000001E"/>
    <w:multiLevelType w:val="multilevel"/>
    <w:tmpl w:val="0000001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0000001F"/>
    <w:multiLevelType w:val="multilevel"/>
    <w:tmpl w:val="0000001F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31" w15:restartNumberingAfterBreak="0">
    <w:nsid w:val="00000020"/>
    <w:multiLevelType w:val="multilevel"/>
    <w:tmpl w:val="00000020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00000021"/>
    <w:multiLevelType w:val="multilevel"/>
    <w:tmpl w:val="00000021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3" w15:restartNumberingAfterBreak="0">
    <w:nsid w:val="00000022"/>
    <w:multiLevelType w:val="multilevel"/>
    <w:tmpl w:val="00000022"/>
    <w:lvl w:ilvl="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221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34" w15:restartNumberingAfterBreak="0">
    <w:nsid w:val="00000023"/>
    <w:multiLevelType w:val="multilevel"/>
    <w:tmpl w:val="0000002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00000024"/>
    <w:multiLevelType w:val="multilevel"/>
    <w:tmpl w:val="0000002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00000025"/>
    <w:multiLevelType w:val="multilevel"/>
    <w:tmpl w:val="00000025"/>
    <w:lvl w:ilvl="0">
      <w:start w:val="1"/>
      <w:numFmt w:val="decimal"/>
      <w:lvlText w:val="(%1)"/>
      <w:lvlJc w:val="left"/>
      <w:pPr>
        <w:ind w:left="1146" w:hanging="360"/>
      </w:pPr>
      <w:rPr>
        <w:rFonts w:ascii="Arial" w:eastAsia="Calibri" w:hAnsi="Arial" w:cs="Arial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decimal"/>
      <w:lvlText w:val="%3)"/>
      <w:lvlJc w:val="left"/>
      <w:pPr>
        <w:ind w:left="2766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4026" w:hanging="360"/>
      </w:pPr>
      <w:rPr>
        <w:rFonts w:hint="default"/>
        <w:i w:val="0"/>
      </w:rPr>
    </w:lvl>
    <w:lvl w:ilvl="5">
      <w:start w:val="1"/>
      <w:numFmt w:val="decimal"/>
      <w:lvlText w:val="%6."/>
      <w:lvlJc w:val="left"/>
      <w:pPr>
        <w:ind w:left="5286" w:hanging="720"/>
      </w:pPr>
      <w:rPr>
        <w:rFonts w:ascii="Arial" w:eastAsia="Calibri" w:hAnsi="Arial" w:cs="Arial"/>
      </w:rPr>
    </w:lvl>
    <w:lvl w:ilvl="6">
      <w:start w:val="100"/>
      <w:numFmt w:val="decimal"/>
      <w:lvlText w:val="%7"/>
      <w:lvlJc w:val="left"/>
      <w:pPr>
        <w:ind w:left="5511" w:hanging="40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00000026"/>
    <w:multiLevelType w:val="multilevel"/>
    <w:tmpl w:val="0000002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8" w15:restartNumberingAfterBreak="0">
    <w:nsid w:val="00000027"/>
    <w:multiLevelType w:val="multilevel"/>
    <w:tmpl w:val="00000027"/>
    <w:lvl w:ilvl="0">
      <w:start w:val="1"/>
      <w:numFmt w:val="lowerLetter"/>
      <w:lvlText w:val="%1."/>
      <w:lvlJc w:val="left"/>
      <w:pPr>
        <w:tabs>
          <w:tab w:val="left" w:pos="1350"/>
        </w:tabs>
        <w:ind w:left="135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279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ascii="Arial" w:eastAsia="Calibri" w:hAnsi="Arial" w:cs="Arial" w:hint="default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4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9" w15:restartNumberingAfterBreak="0">
    <w:nsid w:val="00000028"/>
    <w:multiLevelType w:val="singleLevel"/>
    <w:tmpl w:val="00000028"/>
    <w:lvl w:ilvl="0">
      <w:start w:val="1"/>
      <w:numFmt w:val="upperLetter"/>
      <w:suff w:val="space"/>
      <w:lvlText w:val="%1."/>
      <w:lvlJc w:val="left"/>
    </w:lvl>
  </w:abstractNum>
  <w:abstractNum w:abstractNumId="40" w15:restartNumberingAfterBreak="0">
    <w:nsid w:val="00000029"/>
    <w:multiLevelType w:val="singleLevel"/>
    <w:tmpl w:val="00000029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41" w15:restartNumberingAfterBreak="0">
    <w:nsid w:val="0000002A"/>
    <w:multiLevelType w:val="multilevel"/>
    <w:tmpl w:val="0000002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2" w15:restartNumberingAfterBreak="0">
    <w:nsid w:val="0000002B"/>
    <w:multiLevelType w:val="multilevel"/>
    <w:tmpl w:val="0000002B"/>
    <w:lvl w:ilvl="0">
      <w:start w:val="2"/>
      <w:numFmt w:val="upperRoman"/>
      <w:lvlText w:val="%1."/>
      <w:lvlJc w:val="right"/>
      <w:pPr>
        <w:tabs>
          <w:tab w:val="left" w:pos="720"/>
        </w:tabs>
        <w:ind w:left="720" w:hanging="18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000002C"/>
    <w:multiLevelType w:val="multilevel"/>
    <w:tmpl w:val="0000002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0000002D"/>
    <w:multiLevelType w:val="multilevel"/>
    <w:tmpl w:val="0000002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left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upperLetter"/>
      <w:lvlText w:val="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5760" w:hanging="360"/>
      </w:pPr>
      <w:rPr>
        <w:rFonts w:hint="default"/>
        <w:sz w:val="22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5" w15:restartNumberingAfterBreak="0">
    <w:nsid w:val="0000002E"/>
    <w:multiLevelType w:val="multilevel"/>
    <w:tmpl w:val="0000002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0000002F"/>
    <w:multiLevelType w:val="multilevel"/>
    <w:tmpl w:val="0000002F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47" w15:restartNumberingAfterBreak="0">
    <w:nsid w:val="00000030"/>
    <w:multiLevelType w:val="multilevel"/>
    <w:tmpl w:val="000000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0000031"/>
    <w:multiLevelType w:val="multilevel"/>
    <w:tmpl w:val="000000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174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4500" w:hanging="360"/>
      </w:pPr>
      <w:rPr>
        <w:rFonts w:ascii="Arial" w:eastAsia="Calibri" w:hAnsi="Arial" w:cs="Arial"/>
      </w:rPr>
    </w:lvl>
    <w:lvl w:ilvl="6">
      <w:start w:val="1"/>
      <w:numFmt w:val="decimal"/>
      <w:lvlText w:val="%7)"/>
      <w:lvlJc w:val="left"/>
      <w:pPr>
        <w:ind w:left="504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0000032"/>
    <w:multiLevelType w:val="singleLevel"/>
    <w:tmpl w:val="00000032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0" w15:restartNumberingAfterBreak="0">
    <w:nsid w:val="00000033"/>
    <w:multiLevelType w:val="singleLevel"/>
    <w:tmpl w:val="00000033"/>
    <w:lvl w:ilvl="0">
      <w:start w:val="1"/>
      <w:numFmt w:val="lowerLetter"/>
      <w:suff w:val="space"/>
      <w:lvlText w:val="%1)"/>
      <w:lvlJc w:val="left"/>
    </w:lvl>
  </w:abstractNum>
  <w:abstractNum w:abstractNumId="51" w15:restartNumberingAfterBreak="0">
    <w:nsid w:val="00000034"/>
    <w:multiLevelType w:val="multilevel"/>
    <w:tmpl w:val="00000034"/>
    <w:lvl w:ilvl="0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00000035"/>
    <w:multiLevelType w:val="singleLevel"/>
    <w:tmpl w:val="00000035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3" w15:restartNumberingAfterBreak="0">
    <w:nsid w:val="00000036"/>
    <w:multiLevelType w:val="multilevel"/>
    <w:tmpl w:val="0000003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00000037"/>
    <w:multiLevelType w:val="singleLevel"/>
    <w:tmpl w:val="00000037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5" w15:restartNumberingAfterBreak="0">
    <w:nsid w:val="00000038"/>
    <w:multiLevelType w:val="multilevel"/>
    <w:tmpl w:val="0000003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00000039"/>
    <w:multiLevelType w:val="multilevel"/>
    <w:tmpl w:val="0000003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0000003A"/>
    <w:multiLevelType w:val="multilevel"/>
    <w:tmpl w:val="0000003A"/>
    <w:lvl w:ilvl="0">
      <w:start w:val="1"/>
      <w:numFmt w:val="decimal"/>
      <w:lvlText w:val="%1.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58" w15:restartNumberingAfterBreak="0">
    <w:nsid w:val="0000003B"/>
    <w:multiLevelType w:val="multilevel"/>
    <w:tmpl w:val="0000003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0000003C"/>
    <w:multiLevelType w:val="singleLevel"/>
    <w:tmpl w:val="0000003C"/>
    <w:lvl w:ilvl="0">
      <w:start w:val="1"/>
      <w:numFmt w:val="decimal"/>
      <w:suff w:val="space"/>
      <w:lvlText w:val="%1."/>
      <w:lvlJc w:val="left"/>
    </w:lvl>
  </w:abstractNum>
  <w:abstractNum w:abstractNumId="60" w15:restartNumberingAfterBreak="0">
    <w:nsid w:val="0000003D"/>
    <w:multiLevelType w:val="singleLevel"/>
    <w:tmpl w:val="0000003D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1" w15:restartNumberingAfterBreak="0">
    <w:nsid w:val="0000003E"/>
    <w:multiLevelType w:val="singleLevel"/>
    <w:tmpl w:val="0000003E"/>
    <w:lvl w:ilvl="0">
      <w:start w:val="1"/>
      <w:numFmt w:val="bullet"/>
      <w:lvlText w:val="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62" w15:restartNumberingAfterBreak="0">
    <w:nsid w:val="0000003F"/>
    <w:multiLevelType w:val="multilevel"/>
    <w:tmpl w:val="0000003F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00000040"/>
    <w:multiLevelType w:val="multilevel"/>
    <w:tmpl w:val="0000004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00000041"/>
    <w:multiLevelType w:val="multilevel"/>
    <w:tmpl w:val="00000041"/>
    <w:lvl w:ilvl="0">
      <w:start w:val="1"/>
      <w:numFmt w:val="lowerLetter"/>
      <w:lvlText w:val="%1)"/>
      <w:lvlJc w:val="left"/>
      <w:pPr>
        <w:ind w:left="1494" w:hanging="360"/>
      </w:pPr>
      <w:rPr>
        <w:rFonts w:ascii="Arial" w:eastAsia="Calibri" w:hAnsi="Arial" w:cs="Arial"/>
      </w:r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65" w15:restartNumberingAfterBreak="0">
    <w:nsid w:val="00000042"/>
    <w:multiLevelType w:val="multilevel"/>
    <w:tmpl w:val="000000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00000043"/>
    <w:multiLevelType w:val="singleLevel"/>
    <w:tmpl w:val="00000043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7" w15:restartNumberingAfterBreak="0">
    <w:nsid w:val="00000044"/>
    <w:multiLevelType w:val="multilevel"/>
    <w:tmpl w:val="00000044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00000045"/>
    <w:multiLevelType w:val="singleLevel"/>
    <w:tmpl w:val="00000045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9" w15:restartNumberingAfterBreak="0">
    <w:nsid w:val="00000046"/>
    <w:multiLevelType w:val="singleLevel"/>
    <w:tmpl w:val="00000046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0" w15:restartNumberingAfterBreak="0">
    <w:nsid w:val="00000047"/>
    <w:multiLevelType w:val="singleLevel"/>
    <w:tmpl w:val="00000047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1" w15:restartNumberingAfterBreak="0">
    <w:nsid w:val="007E1373"/>
    <w:multiLevelType w:val="multilevel"/>
    <w:tmpl w:val="007E1373"/>
    <w:lvl w:ilvl="0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72" w15:restartNumberingAfterBreak="0">
    <w:nsid w:val="05331CE5"/>
    <w:multiLevelType w:val="multilevel"/>
    <w:tmpl w:val="05331CE5"/>
    <w:lvl w:ilvl="0">
      <w:start w:val="1"/>
      <w:numFmt w:val="decimal"/>
      <w:lvlText w:val="%1)"/>
      <w:lvlJc w:val="left"/>
      <w:pPr>
        <w:ind w:left="136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73" w15:restartNumberingAfterBreak="0">
    <w:nsid w:val="05F70150"/>
    <w:multiLevelType w:val="multilevel"/>
    <w:tmpl w:val="05F7015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08334F14"/>
    <w:multiLevelType w:val="multilevel"/>
    <w:tmpl w:val="08334F14"/>
    <w:lvl w:ilvl="0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75" w15:restartNumberingAfterBreak="0">
    <w:nsid w:val="091B1158"/>
    <w:multiLevelType w:val="multilevel"/>
    <w:tmpl w:val="091B11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094F46A5"/>
    <w:multiLevelType w:val="multilevel"/>
    <w:tmpl w:val="094F46A5"/>
    <w:lvl w:ilvl="0">
      <w:start w:val="1"/>
      <w:numFmt w:val="lowerLetter"/>
      <w:lvlText w:val="%1)"/>
      <w:lvlJc w:val="left"/>
      <w:pPr>
        <w:ind w:left="2984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73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55" w:hanging="180"/>
      </w:pPr>
    </w:lvl>
    <w:lvl w:ilvl="3">
      <w:start w:val="1"/>
      <w:numFmt w:val="decimal"/>
      <w:lvlText w:val="%4."/>
      <w:lvlJc w:val="left"/>
      <w:pPr>
        <w:ind w:left="3175" w:hanging="360"/>
      </w:pPr>
    </w:lvl>
    <w:lvl w:ilvl="4">
      <w:start w:val="1"/>
      <w:numFmt w:val="lowerLetter"/>
      <w:lvlText w:val="%5."/>
      <w:lvlJc w:val="left"/>
      <w:pPr>
        <w:ind w:left="3895" w:hanging="360"/>
      </w:pPr>
    </w:lvl>
    <w:lvl w:ilvl="5">
      <w:start w:val="1"/>
      <w:numFmt w:val="lowerRoman"/>
      <w:lvlText w:val="%6."/>
      <w:lvlJc w:val="right"/>
      <w:pPr>
        <w:ind w:left="4615" w:hanging="180"/>
      </w:pPr>
    </w:lvl>
    <w:lvl w:ilvl="6">
      <w:start w:val="1"/>
      <w:numFmt w:val="decimal"/>
      <w:lvlText w:val="%7."/>
      <w:lvlJc w:val="left"/>
      <w:pPr>
        <w:ind w:left="5335" w:hanging="360"/>
      </w:pPr>
    </w:lvl>
    <w:lvl w:ilvl="7">
      <w:start w:val="1"/>
      <w:numFmt w:val="lowerLetter"/>
      <w:lvlText w:val="%8."/>
      <w:lvlJc w:val="left"/>
      <w:pPr>
        <w:ind w:left="6055" w:hanging="360"/>
      </w:pPr>
    </w:lvl>
    <w:lvl w:ilvl="8">
      <w:start w:val="1"/>
      <w:numFmt w:val="lowerRoman"/>
      <w:lvlText w:val="%9."/>
      <w:lvlJc w:val="right"/>
      <w:pPr>
        <w:ind w:left="6775" w:hanging="180"/>
      </w:pPr>
    </w:lvl>
  </w:abstractNum>
  <w:abstractNum w:abstractNumId="77" w15:restartNumberingAfterBreak="0">
    <w:nsid w:val="09DF6751"/>
    <w:multiLevelType w:val="multilevel"/>
    <w:tmpl w:val="09DF6751"/>
    <w:lvl w:ilvl="0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84" w:hanging="360"/>
      </w:pPr>
      <w:rPr>
        <w:b/>
      </w:rPr>
    </w:lvl>
    <w:lvl w:ilvl="2">
      <w:start w:val="1"/>
      <w:numFmt w:val="decimal"/>
      <w:lvlText w:val="%3)"/>
      <w:lvlJc w:val="left"/>
      <w:pPr>
        <w:ind w:left="2984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644" w:hanging="360"/>
      </w:pPr>
      <w:rPr>
        <w:rFonts w:hint="default"/>
      </w:rPr>
    </w:lvl>
    <w:lvl w:ilvl="4">
      <w:start w:val="1"/>
      <w:numFmt w:val="upperLetter"/>
      <w:lvlText w:val="%5."/>
      <w:lvlJc w:val="left"/>
      <w:pPr>
        <w:ind w:left="4244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5144" w:hanging="360"/>
      </w:pPr>
      <w:rPr>
        <w:rFonts w:hint="default"/>
      </w:rPr>
    </w:lvl>
    <w:lvl w:ilvl="6">
      <w:start w:val="1"/>
      <w:numFmt w:val="lowerLetter"/>
      <w:lvlText w:val="(%7)"/>
      <w:lvlJc w:val="left"/>
      <w:pPr>
        <w:ind w:left="568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78" w15:restartNumberingAfterBreak="0">
    <w:nsid w:val="0A1F04D6"/>
    <w:multiLevelType w:val="multilevel"/>
    <w:tmpl w:val="0A1F04D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0BC959D7"/>
    <w:multiLevelType w:val="multilevel"/>
    <w:tmpl w:val="0BC959D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129F18E4"/>
    <w:multiLevelType w:val="multilevel"/>
    <w:tmpl w:val="129F18E4"/>
    <w:lvl w:ilvl="0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81" w15:restartNumberingAfterBreak="0">
    <w:nsid w:val="13F84EEC"/>
    <w:multiLevelType w:val="multilevel"/>
    <w:tmpl w:val="13F84EEC"/>
    <w:lvl w:ilvl="0">
      <w:start w:val="1"/>
      <w:numFmt w:val="decimal"/>
      <w:lvlText w:val="%1)"/>
      <w:lvlJc w:val="left"/>
      <w:pPr>
        <w:ind w:left="5145" w:hanging="360"/>
      </w:pPr>
    </w:lvl>
    <w:lvl w:ilvl="1">
      <w:start w:val="1"/>
      <w:numFmt w:val="lowerLetter"/>
      <w:lvlText w:val="%2."/>
      <w:lvlJc w:val="left"/>
      <w:pPr>
        <w:ind w:left="5865" w:hanging="360"/>
      </w:pPr>
    </w:lvl>
    <w:lvl w:ilvl="2">
      <w:start w:val="1"/>
      <w:numFmt w:val="lowerRoman"/>
      <w:lvlText w:val="%3."/>
      <w:lvlJc w:val="right"/>
      <w:pPr>
        <w:ind w:left="6585" w:hanging="180"/>
      </w:pPr>
    </w:lvl>
    <w:lvl w:ilvl="3">
      <w:start w:val="1"/>
      <w:numFmt w:val="decimal"/>
      <w:lvlText w:val="%4."/>
      <w:lvlJc w:val="left"/>
      <w:pPr>
        <w:ind w:left="7305" w:hanging="360"/>
      </w:pPr>
    </w:lvl>
    <w:lvl w:ilvl="4">
      <w:start w:val="1"/>
      <w:numFmt w:val="lowerLetter"/>
      <w:lvlText w:val="%5."/>
      <w:lvlJc w:val="left"/>
      <w:pPr>
        <w:ind w:left="8025" w:hanging="360"/>
      </w:pPr>
    </w:lvl>
    <w:lvl w:ilvl="5">
      <w:start w:val="1"/>
      <w:numFmt w:val="lowerRoman"/>
      <w:lvlText w:val="%6."/>
      <w:lvlJc w:val="right"/>
      <w:pPr>
        <w:ind w:left="8745" w:hanging="180"/>
      </w:pPr>
    </w:lvl>
    <w:lvl w:ilvl="6">
      <w:start w:val="1"/>
      <w:numFmt w:val="decimal"/>
      <w:lvlText w:val="%7."/>
      <w:lvlJc w:val="left"/>
      <w:pPr>
        <w:ind w:left="9465" w:hanging="360"/>
      </w:pPr>
    </w:lvl>
    <w:lvl w:ilvl="7">
      <w:start w:val="1"/>
      <w:numFmt w:val="lowerLetter"/>
      <w:lvlText w:val="%8."/>
      <w:lvlJc w:val="left"/>
      <w:pPr>
        <w:ind w:left="10185" w:hanging="360"/>
      </w:pPr>
    </w:lvl>
    <w:lvl w:ilvl="8">
      <w:start w:val="1"/>
      <w:numFmt w:val="lowerRoman"/>
      <w:lvlText w:val="%9."/>
      <w:lvlJc w:val="right"/>
      <w:pPr>
        <w:ind w:left="10905" w:hanging="180"/>
      </w:pPr>
    </w:lvl>
  </w:abstractNum>
  <w:abstractNum w:abstractNumId="82" w15:restartNumberingAfterBreak="0">
    <w:nsid w:val="1C47173E"/>
    <w:multiLevelType w:val="multilevel"/>
    <w:tmpl w:val="1C47173E"/>
    <w:lvl w:ilvl="0">
      <w:start w:val="1"/>
      <w:numFmt w:val="decimal"/>
      <w:lvlText w:val="(%1)"/>
      <w:lvlJc w:val="left"/>
      <w:pPr>
        <w:ind w:left="1146" w:hanging="360"/>
      </w:pPr>
      <w:rPr>
        <w:rFonts w:ascii="Arial" w:eastAsia="Calibri" w:hAnsi="Arial" w:cs="Arial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decimal"/>
      <w:lvlText w:val="%3)"/>
      <w:lvlJc w:val="left"/>
      <w:pPr>
        <w:ind w:left="2766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4026" w:hanging="360"/>
      </w:pPr>
      <w:rPr>
        <w:rFonts w:hint="default"/>
        <w:i w:val="0"/>
      </w:rPr>
    </w:lvl>
    <w:lvl w:ilvl="5">
      <w:start w:val="1"/>
      <w:numFmt w:val="decimal"/>
      <w:lvlText w:val="%6."/>
      <w:lvlJc w:val="left"/>
      <w:pPr>
        <w:ind w:left="5286" w:hanging="720"/>
      </w:pPr>
      <w:rPr>
        <w:rFonts w:ascii="Arial" w:eastAsia="Calibri" w:hAnsi="Arial" w:cs="Arial"/>
      </w:rPr>
    </w:lvl>
    <w:lvl w:ilvl="6">
      <w:start w:val="100"/>
      <w:numFmt w:val="decimal"/>
      <w:lvlText w:val="%7"/>
      <w:lvlJc w:val="left"/>
      <w:pPr>
        <w:ind w:left="5511" w:hanging="40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83" w15:restartNumberingAfterBreak="0">
    <w:nsid w:val="1D24236B"/>
    <w:multiLevelType w:val="multilevel"/>
    <w:tmpl w:val="1D24236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1D63034B"/>
    <w:multiLevelType w:val="multilevel"/>
    <w:tmpl w:val="1D63034B"/>
    <w:lvl w:ilvl="0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85" w15:restartNumberingAfterBreak="0">
    <w:nsid w:val="1EFB3B62"/>
    <w:multiLevelType w:val="multilevel"/>
    <w:tmpl w:val="1EFB3B62"/>
    <w:lvl w:ilvl="0">
      <w:start w:val="1"/>
      <w:numFmt w:val="lowerLetter"/>
      <w:lvlText w:val="%1)"/>
      <w:lvlJc w:val="left"/>
      <w:pPr>
        <w:ind w:left="2138" w:hanging="360"/>
      </w:p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86" w15:restartNumberingAfterBreak="0">
    <w:nsid w:val="21852065"/>
    <w:multiLevelType w:val="multilevel"/>
    <w:tmpl w:val="21852065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87" w15:restartNumberingAfterBreak="0">
    <w:nsid w:val="26B65836"/>
    <w:multiLevelType w:val="multilevel"/>
    <w:tmpl w:val="26B658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27243A4B"/>
    <w:multiLevelType w:val="multilevel"/>
    <w:tmpl w:val="27243A4B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28963CA6"/>
    <w:multiLevelType w:val="multilevel"/>
    <w:tmpl w:val="28963C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28B735C4"/>
    <w:multiLevelType w:val="multilevel"/>
    <w:tmpl w:val="28B735C4"/>
    <w:lvl w:ilvl="0">
      <w:start w:val="1"/>
      <w:numFmt w:val="lowerLetter"/>
      <w:lvlText w:val="%1."/>
      <w:lvlJc w:val="left"/>
      <w:pPr>
        <w:ind w:left="1146" w:hanging="360"/>
      </w:pPr>
      <w:rPr>
        <w:rFonts w:ascii="Arial" w:eastAsiaTheme="minorHAnsi" w:hAnsi="Arial" w:cs="Arial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91" w15:restartNumberingAfterBreak="0">
    <w:nsid w:val="2E3303F2"/>
    <w:multiLevelType w:val="multilevel"/>
    <w:tmpl w:val="2E3303F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2" w15:restartNumberingAfterBreak="0">
    <w:nsid w:val="2E663872"/>
    <w:multiLevelType w:val="multilevel"/>
    <w:tmpl w:val="2E6638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2E681A74"/>
    <w:multiLevelType w:val="multilevel"/>
    <w:tmpl w:val="2E681A74"/>
    <w:lvl w:ilvl="0">
      <w:start w:val="1"/>
      <w:numFmt w:val="lowerLetter"/>
      <w:lvlText w:val="%1."/>
      <w:lvlJc w:val="left"/>
      <w:pPr>
        <w:ind w:left="1170" w:hanging="360"/>
      </w:pPr>
    </w:lvl>
    <w:lvl w:ilvl="1">
      <w:start w:val="1"/>
      <w:numFmt w:val="lowerLetter"/>
      <w:lvlText w:val="%2."/>
      <w:lvlJc w:val="left"/>
      <w:pPr>
        <w:ind w:left="1890" w:hanging="360"/>
      </w:pPr>
    </w:lvl>
    <w:lvl w:ilvl="2">
      <w:start w:val="1"/>
      <w:numFmt w:val="lowerRoman"/>
      <w:lvlText w:val="%3."/>
      <w:lvlJc w:val="right"/>
      <w:pPr>
        <w:ind w:left="2610" w:hanging="180"/>
      </w:pPr>
    </w:lvl>
    <w:lvl w:ilvl="3">
      <w:start w:val="1"/>
      <w:numFmt w:val="decimal"/>
      <w:lvlText w:val="%4."/>
      <w:lvlJc w:val="left"/>
      <w:pPr>
        <w:ind w:left="3330" w:hanging="360"/>
      </w:pPr>
    </w:lvl>
    <w:lvl w:ilvl="4">
      <w:start w:val="1"/>
      <w:numFmt w:val="lowerLetter"/>
      <w:lvlText w:val="%5."/>
      <w:lvlJc w:val="left"/>
      <w:pPr>
        <w:ind w:left="4050" w:hanging="360"/>
      </w:pPr>
    </w:lvl>
    <w:lvl w:ilvl="5">
      <w:start w:val="1"/>
      <w:numFmt w:val="lowerRoman"/>
      <w:lvlText w:val="%6."/>
      <w:lvlJc w:val="right"/>
      <w:pPr>
        <w:ind w:left="4770" w:hanging="180"/>
      </w:pPr>
    </w:lvl>
    <w:lvl w:ilvl="6">
      <w:start w:val="1"/>
      <w:numFmt w:val="decimal"/>
      <w:lvlText w:val="%7."/>
      <w:lvlJc w:val="left"/>
      <w:pPr>
        <w:ind w:left="5490" w:hanging="360"/>
      </w:pPr>
    </w:lvl>
    <w:lvl w:ilvl="7">
      <w:start w:val="1"/>
      <w:numFmt w:val="lowerLetter"/>
      <w:lvlText w:val="%8."/>
      <w:lvlJc w:val="left"/>
      <w:pPr>
        <w:ind w:left="6210" w:hanging="360"/>
      </w:pPr>
    </w:lvl>
    <w:lvl w:ilvl="8">
      <w:start w:val="1"/>
      <w:numFmt w:val="lowerRoman"/>
      <w:lvlText w:val="%9."/>
      <w:lvlJc w:val="right"/>
      <w:pPr>
        <w:ind w:left="6930" w:hanging="180"/>
      </w:pPr>
    </w:lvl>
  </w:abstractNum>
  <w:abstractNum w:abstractNumId="94" w15:restartNumberingAfterBreak="0">
    <w:nsid w:val="2EE55170"/>
    <w:multiLevelType w:val="multilevel"/>
    <w:tmpl w:val="2EE551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2FB976C7"/>
    <w:multiLevelType w:val="multilevel"/>
    <w:tmpl w:val="2FB976C7"/>
    <w:lvl w:ilvl="0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12" w:hanging="360"/>
      </w:pPr>
      <w:rPr>
        <w:b/>
      </w:rPr>
    </w:lvl>
    <w:lvl w:ilvl="2">
      <w:start w:val="1"/>
      <w:numFmt w:val="decimal"/>
      <w:lvlText w:val="%3)"/>
      <w:lvlJc w:val="left"/>
      <w:pPr>
        <w:ind w:left="177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5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24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96" w15:restartNumberingAfterBreak="0">
    <w:nsid w:val="315B3406"/>
    <w:multiLevelType w:val="multilevel"/>
    <w:tmpl w:val="315B3406"/>
    <w:lvl w:ilvl="0">
      <w:start w:val="1"/>
      <w:numFmt w:val="decimal"/>
      <w:lvlText w:val="%1."/>
      <w:lvlJc w:val="left"/>
      <w:pPr>
        <w:ind w:left="288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32691DA1"/>
    <w:multiLevelType w:val="multilevel"/>
    <w:tmpl w:val="32691DA1"/>
    <w:lvl w:ilvl="0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98" w15:restartNumberingAfterBreak="0">
    <w:nsid w:val="36006F3D"/>
    <w:multiLevelType w:val="multilevel"/>
    <w:tmpl w:val="36006F3D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9" w15:restartNumberingAfterBreak="0">
    <w:nsid w:val="366B6EE3"/>
    <w:multiLevelType w:val="multilevel"/>
    <w:tmpl w:val="366B6EE3"/>
    <w:lvl w:ilvl="0">
      <w:start w:val="1"/>
      <w:numFmt w:val="lowerLetter"/>
      <w:lvlText w:val="%1."/>
      <w:lvlJc w:val="left"/>
      <w:pPr>
        <w:ind w:left="2070" w:hanging="360"/>
      </w:pPr>
    </w:lvl>
    <w:lvl w:ilvl="1">
      <w:start w:val="1"/>
      <w:numFmt w:val="lowerLetter"/>
      <w:lvlText w:val="%2."/>
      <w:lvlJc w:val="left"/>
      <w:pPr>
        <w:ind w:left="2790" w:hanging="360"/>
      </w:pPr>
    </w:lvl>
    <w:lvl w:ilvl="2">
      <w:start w:val="1"/>
      <w:numFmt w:val="lowerRoman"/>
      <w:lvlText w:val="%3."/>
      <w:lvlJc w:val="right"/>
      <w:pPr>
        <w:ind w:left="3510" w:hanging="180"/>
      </w:pPr>
    </w:lvl>
    <w:lvl w:ilvl="3">
      <w:start w:val="1"/>
      <w:numFmt w:val="decimal"/>
      <w:lvlText w:val="%4."/>
      <w:lvlJc w:val="left"/>
      <w:pPr>
        <w:ind w:left="4230" w:hanging="360"/>
      </w:pPr>
    </w:lvl>
    <w:lvl w:ilvl="4">
      <w:start w:val="1"/>
      <w:numFmt w:val="lowerLetter"/>
      <w:lvlText w:val="%5."/>
      <w:lvlJc w:val="left"/>
      <w:pPr>
        <w:ind w:left="4950" w:hanging="360"/>
      </w:pPr>
    </w:lvl>
    <w:lvl w:ilvl="5">
      <w:start w:val="1"/>
      <w:numFmt w:val="lowerRoman"/>
      <w:lvlText w:val="%6."/>
      <w:lvlJc w:val="right"/>
      <w:pPr>
        <w:ind w:left="5670" w:hanging="180"/>
      </w:pPr>
    </w:lvl>
    <w:lvl w:ilvl="6">
      <w:start w:val="1"/>
      <w:numFmt w:val="decimal"/>
      <w:lvlText w:val="%7."/>
      <w:lvlJc w:val="left"/>
      <w:pPr>
        <w:ind w:left="6390" w:hanging="360"/>
      </w:pPr>
    </w:lvl>
    <w:lvl w:ilvl="7">
      <w:start w:val="1"/>
      <w:numFmt w:val="lowerLetter"/>
      <w:lvlText w:val="%8."/>
      <w:lvlJc w:val="left"/>
      <w:pPr>
        <w:ind w:left="7110" w:hanging="360"/>
      </w:pPr>
    </w:lvl>
    <w:lvl w:ilvl="8">
      <w:start w:val="1"/>
      <w:numFmt w:val="lowerRoman"/>
      <w:lvlText w:val="%9."/>
      <w:lvlJc w:val="right"/>
      <w:pPr>
        <w:ind w:left="7830" w:hanging="180"/>
      </w:pPr>
    </w:lvl>
  </w:abstractNum>
  <w:abstractNum w:abstractNumId="100" w15:restartNumberingAfterBreak="0">
    <w:nsid w:val="39006371"/>
    <w:multiLevelType w:val="multilevel"/>
    <w:tmpl w:val="39006371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1" w15:restartNumberingAfterBreak="0">
    <w:nsid w:val="39855233"/>
    <w:multiLevelType w:val="multilevel"/>
    <w:tmpl w:val="3985523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405C4C57"/>
    <w:multiLevelType w:val="multilevel"/>
    <w:tmpl w:val="405C4C57"/>
    <w:lvl w:ilvl="0">
      <w:start w:val="1"/>
      <w:numFmt w:val="decimal"/>
      <w:lvlText w:val="%1)"/>
      <w:lvlJc w:val="left"/>
      <w:pPr>
        <w:ind w:left="208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03" w15:restartNumberingAfterBreak="0">
    <w:nsid w:val="41C56B15"/>
    <w:multiLevelType w:val="multilevel"/>
    <w:tmpl w:val="41C56B15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4" w15:restartNumberingAfterBreak="0">
    <w:nsid w:val="43D208C1"/>
    <w:multiLevelType w:val="multilevel"/>
    <w:tmpl w:val="43D208C1"/>
    <w:lvl w:ilvl="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3F604D0"/>
    <w:multiLevelType w:val="multilevel"/>
    <w:tmpl w:val="43F604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45AD510B"/>
    <w:multiLevelType w:val="multilevel"/>
    <w:tmpl w:val="45AD510B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07" w15:restartNumberingAfterBreak="0">
    <w:nsid w:val="461A25E0"/>
    <w:multiLevelType w:val="multilevel"/>
    <w:tmpl w:val="461A25E0"/>
    <w:lvl w:ilvl="0">
      <w:start w:val="1"/>
      <w:numFmt w:val="lowerLetter"/>
      <w:lvlText w:val="%1."/>
      <w:lvlJc w:val="left"/>
      <w:pPr>
        <w:ind w:left="2084" w:hanging="360"/>
      </w:pPr>
    </w:lvl>
    <w:lvl w:ilvl="1">
      <w:start w:val="1"/>
      <w:numFmt w:val="lowerLetter"/>
      <w:lvlText w:val="%2."/>
      <w:lvlJc w:val="left"/>
      <w:pPr>
        <w:ind w:left="2804" w:hanging="360"/>
      </w:pPr>
    </w:lvl>
    <w:lvl w:ilvl="2">
      <w:start w:val="1"/>
      <w:numFmt w:val="lowerRoman"/>
      <w:lvlText w:val="%3."/>
      <w:lvlJc w:val="right"/>
      <w:pPr>
        <w:ind w:left="3524" w:hanging="180"/>
      </w:pPr>
    </w:lvl>
    <w:lvl w:ilvl="3">
      <w:start w:val="1"/>
      <w:numFmt w:val="decimal"/>
      <w:lvlText w:val="%4."/>
      <w:lvlJc w:val="left"/>
      <w:pPr>
        <w:ind w:left="4244" w:hanging="360"/>
      </w:pPr>
    </w:lvl>
    <w:lvl w:ilvl="4">
      <w:start w:val="1"/>
      <w:numFmt w:val="lowerLetter"/>
      <w:lvlText w:val="%5."/>
      <w:lvlJc w:val="left"/>
      <w:pPr>
        <w:ind w:left="4964" w:hanging="360"/>
      </w:pPr>
    </w:lvl>
    <w:lvl w:ilvl="5">
      <w:start w:val="1"/>
      <w:numFmt w:val="lowerRoman"/>
      <w:lvlText w:val="%6."/>
      <w:lvlJc w:val="right"/>
      <w:pPr>
        <w:ind w:left="5684" w:hanging="180"/>
      </w:pPr>
    </w:lvl>
    <w:lvl w:ilvl="6">
      <w:start w:val="1"/>
      <w:numFmt w:val="decimal"/>
      <w:lvlText w:val="%7."/>
      <w:lvlJc w:val="left"/>
      <w:pPr>
        <w:ind w:left="6404" w:hanging="360"/>
      </w:pPr>
    </w:lvl>
    <w:lvl w:ilvl="7">
      <w:start w:val="1"/>
      <w:numFmt w:val="lowerLetter"/>
      <w:lvlText w:val="%8."/>
      <w:lvlJc w:val="left"/>
      <w:pPr>
        <w:ind w:left="7124" w:hanging="360"/>
      </w:pPr>
    </w:lvl>
    <w:lvl w:ilvl="8">
      <w:start w:val="1"/>
      <w:numFmt w:val="lowerRoman"/>
      <w:lvlText w:val="%9."/>
      <w:lvlJc w:val="right"/>
      <w:pPr>
        <w:ind w:left="7844" w:hanging="180"/>
      </w:pPr>
    </w:lvl>
  </w:abstractNum>
  <w:abstractNum w:abstractNumId="108" w15:restartNumberingAfterBreak="0">
    <w:nsid w:val="4679402C"/>
    <w:multiLevelType w:val="multilevel"/>
    <w:tmpl w:val="4679402C"/>
    <w:lvl w:ilvl="0">
      <w:start w:val="1"/>
      <w:numFmt w:val="decimal"/>
      <w:lvlText w:val="(%1)"/>
      <w:lvlJc w:val="left"/>
      <w:pPr>
        <w:ind w:left="1146" w:hanging="360"/>
      </w:pPr>
      <w:rPr>
        <w:rFonts w:ascii="Arial" w:eastAsia="Calibri" w:hAnsi="Arial" w:cs="Arial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decimal"/>
      <w:lvlText w:val="%3)"/>
      <w:lvlJc w:val="left"/>
      <w:pPr>
        <w:ind w:left="2766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4026" w:hanging="360"/>
      </w:pPr>
      <w:rPr>
        <w:rFonts w:hint="default"/>
        <w:i w:val="0"/>
      </w:rPr>
    </w:lvl>
    <w:lvl w:ilvl="5">
      <w:start w:val="1"/>
      <w:numFmt w:val="decimal"/>
      <w:lvlText w:val="%6."/>
      <w:lvlJc w:val="left"/>
      <w:pPr>
        <w:ind w:left="5286" w:hanging="720"/>
      </w:pPr>
      <w:rPr>
        <w:rFonts w:ascii="Arial" w:eastAsia="Calibri" w:hAnsi="Arial" w:cs="Arial"/>
      </w:rPr>
    </w:lvl>
    <w:lvl w:ilvl="6">
      <w:start w:val="100"/>
      <w:numFmt w:val="decimal"/>
      <w:lvlText w:val="%7"/>
      <w:lvlJc w:val="left"/>
      <w:pPr>
        <w:ind w:left="5511" w:hanging="40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09" w15:restartNumberingAfterBreak="0">
    <w:nsid w:val="46C2508F"/>
    <w:multiLevelType w:val="multilevel"/>
    <w:tmpl w:val="46C2508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left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upperLetter"/>
      <w:lvlText w:val="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5760" w:hanging="360"/>
      </w:pPr>
      <w:rPr>
        <w:rFonts w:hint="default"/>
        <w:sz w:val="22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10" w15:restartNumberingAfterBreak="0">
    <w:nsid w:val="47596B84"/>
    <w:multiLevelType w:val="multilevel"/>
    <w:tmpl w:val="47596B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47682DF3"/>
    <w:multiLevelType w:val="multilevel"/>
    <w:tmpl w:val="47682DF3"/>
    <w:lvl w:ilvl="0">
      <w:start w:val="1"/>
      <w:numFmt w:val="decimal"/>
      <w:lvlText w:val="%1)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112" w15:restartNumberingAfterBreak="0">
    <w:nsid w:val="476E101A"/>
    <w:multiLevelType w:val="multilevel"/>
    <w:tmpl w:val="476E101A"/>
    <w:lvl w:ilvl="0">
      <w:start w:val="1"/>
      <w:numFmt w:val="lowerLetter"/>
      <w:lvlText w:val="%1."/>
      <w:lvlJc w:val="left"/>
      <w:pPr>
        <w:ind w:left="1004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13" w15:restartNumberingAfterBreak="0">
    <w:nsid w:val="4AE502BA"/>
    <w:multiLevelType w:val="multilevel"/>
    <w:tmpl w:val="4AE502B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4BB40BC7"/>
    <w:multiLevelType w:val="multilevel"/>
    <w:tmpl w:val="4BB40BC7"/>
    <w:lvl w:ilvl="0">
      <w:start w:val="1"/>
      <w:numFmt w:val="decimal"/>
      <w:lvlText w:val="%1)"/>
      <w:lvlJc w:val="left"/>
      <w:pPr>
        <w:ind w:left="136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115" w15:restartNumberingAfterBreak="0">
    <w:nsid w:val="4DAD2135"/>
    <w:multiLevelType w:val="multilevel"/>
    <w:tmpl w:val="4DAD2135"/>
    <w:lvl w:ilvl="0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16" w15:restartNumberingAfterBreak="0">
    <w:nsid w:val="50286752"/>
    <w:multiLevelType w:val="multilevel"/>
    <w:tmpl w:val="502867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50715142"/>
    <w:multiLevelType w:val="multilevel"/>
    <w:tmpl w:val="50715142"/>
    <w:lvl w:ilvl="0">
      <w:start w:val="1"/>
      <w:numFmt w:val="decimal"/>
      <w:lvlText w:val="(%1)"/>
      <w:lvlJc w:val="left"/>
      <w:pPr>
        <w:ind w:left="1146" w:hanging="360"/>
      </w:pPr>
      <w:rPr>
        <w:rFonts w:ascii="Arial" w:eastAsia="Calibri" w:hAnsi="Arial" w:cs="Arial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decimal"/>
      <w:lvlText w:val="%3)"/>
      <w:lvlJc w:val="left"/>
      <w:pPr>
        <w:ind w:left="2766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hint="default"/>
        <w:i w:val="0"/>
      </w:rPr>
    </w:lvl>
    <w:lvl w:ilvl="5">
      <w:start w:val="1"/>
      <w:numFmt w:val="decimal"/>
      <w:lvlText w:val="%6."/>
      <w:lvlJc w:val="left"/>
      <w:pPr>
        <w:ind w:left="5286" w:hanging="720"/>
      </w:pPr>
      <w:rPr>
        <w:rFonts w:ascii="Arial" w:eastAsia="Calibri" w:hAnsi="Arial" w:cs="Arial"/>
      </w:rPr>
    </w:lvl>
    <w:lvl w:ilvl="6">
      <w:start w:val="100"/>
      <w:numFmt w:val="decimal"/>
      <w:lvlText w:val="%7"/>
      <w:lvlJc w:val="left"/>
      <w:pPr>
        <w:ind w:left="5511" w:hanging="40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18" w15:restartNumberingAfterBreak="0">
    <w:nsid w:val="509D4CE8"/>
    <w:multiLevelType w:val="multilevel"/>
    <w:tmpl w:val="509D4CE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25976F8"/>
    <w:multiLevelType w:val="multilevel"/>
    <w:tmpl w:val="525976F8"/>
    <w:lvl w:ilvl="0">
      <w:start w:val="1"/>
      <w:numFmt w:val="bullet"/>
      <w:lvlText w:val=""/>
      <w:lvlJc w:val="left"/>
      <w:pPr>
        <w:ind w:left="163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120" w15:restartNumberingAfterBreak="0">
    <w:nsid w:val="54CF4C94"/>
    <w:multiLevelType w:val="multilevel"/>
    <w:tmpl w:val="54CF4C9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54DD6D85"/>
    <w:multiLevelType w:val="multilevel"/>
    <w:tmpl w:val="54DD6D85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552C30F8"/>
    <w:multiLevelType w:val="multilevel"/>
    <w:tmpl w:val="552C30F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6653A47"/>
    <w:multiLevelType w:val="multilevel"/>
    <w:tmpl w:val="56653A47"/>
    <w:lvl w:ilvl="0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24" w15:restartNumberingAfterBreak="0">
    <w:nsid w:val="569C75D3"/>
    <w:multiLevelType w:val="multilevel"/>
    <w:tmpl w:val="569C75D3"/>
    <w:lvl w:ilvl="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8352E30"/>
    <w:multiLevelType w:val="multilevel"/>
    <w:tmpl w:val="58352E3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6" w15:restartNumberingAfterBreak="0">
    <w:nsid w:val="58F04781"/>
    <w:multiLevelType w:val="multilevel"/>
    <w:tmpl w:val="58F04781"/>
    <w:lvl w:ilvl="0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27" w15:restartNumberingAfterBreak="0">
    <w:nsid w:val="598218DA"/>
    <w:multiLevelType w:val="multilevel"/>
    <w:tmpl w:val="598218D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A0E08EA"/>
    <w:multiLevelType w:val="multilevel"/>
    <w:tmpl w:val="5A0E08EA"/>
    <w:lvl w:ilvl="0">
      <w:start w:val="1"/>
      <w:numFmt w:val="decimal"/>
      <w:lvlText w:val="%1)"/>
      <w:lvlJc w:val="left"/>
      <w:pPr>
        <w:ind w:left="1350" w:hanging="360"/>
      </w:pPr>
    </w:lvl>
    <w:lvl w:ilvl="1">
      <w:start w:val="1"/>
      <w:numFmt w:val="lowerLetter"/>
      <w:lvlText w:val="%2."/>
      <w:lvlJc w:val="left"/>
      <w:pPr>
        <w:ind w:left="2070" w:hanging="360"/>
      </w:pPr>
    </w:lvl>
    <w:lvl w:ilvl="2">
      <w:start w:val="1"/>
      <w:numFmt w:val="lowerRoman"/>
      <w:lvlText w:val="%3."/>
      <w:lvlJc w:val="right"/>
      <w:pPr>
        <w:ind w:left="2790" w:hanging="180"/>
      </w:pPr>
    </w:lvl>
    <w:lvl w:ilvl="3">
      <w:start w:val="1"/>
      <w:numFmt w:val="decimal"/>
      <w:lvlText w:val="%4."/>
      <w:lvlJc w:val="left"/>
      <w:pPr>
        <w:ind w:left="3510" w:hanging="360"/>
      </w:pPr>
    </w:lvl>
    <w:lvl w:ilvl="4">
      <w:start w:val="1"/>
      <w:numFmt w:val="lowerLetter"/>
      <w:lvlText w:val="%5."/>
      <w:lvlJc w:val="left"/>
      <w:pPr>
        <w:ind w:left="4230" w:hanging="360"/>
      </w:pPr>
    </w:lvl>
    <w:lvl w:ilvl="5">
      <w:start w:val="1"/>
      <w:numFmt w:val="lowerRoman"/>
      <w:lvlText w:val="%6."/>
      <w:lvlJc w:val="right"/>
      <w:pPr>
        <w:ind w:left="4950" w:hanging="180"/>
      </w:pPr>
    </w:lvl>
    <w:lvl w:ilvl="6">
      <w:start w:val="1"/>
      <w:numFmt w:val="decimal"/>
      <w:lvlText w:val="%7."/>
      <w:lvlJc w:val="left"/>
      <w:pPr>
        <w:ind w:left="5670" w:hanging="360"/>
      </w:pPr>
    </w:lvl>
    <w:lvl w:ilvl="7">
      <w:start w:val="1"/>
      <w:numFmt w:val="lowerLetter"/>
      <w:lvlText w:val="%8."/>
      <w:lvlJc w:val="left"/>
      <w:pPr>
        <w:ind w:left="6390" w:hanging="360"/>
      </w:pPr>
    </w:lvl>
    <w:lvl w:ilvl="8">
      <w:start w:val="1"/>
      <w:numFmt w:val="lowerRoman"/>
      <w:lvlText w:val="%9."/>
      <w:lvlJc w:val="right"/>
      <w:pPr>
        <w:ind w:left="7110" w:hanging="180"/>
      </w:pPr>
    </w:lvl>
  </w:abstractNum>
  <w:abstractNum w:abstractNumId="129" w15:restartNumberingAfterBreak="0">
    <w:nsid w:val="5AF10E8D"/>
    <w:multiLevelType w:val="hybridMultilevel"/>
    <w:tmpl w:val="F57668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C4D377D"/>
    <w:multiLevelType w:val="multilevel"/>
    <w:tmpl w:val="5C4D377D"/>
    <w:lvl w:ilvl="0">
      <w:start w:val="1"/>
      <w:numFmt w:val="decimal"/>
      <w:lvlText w:val="(%1)"/>
      <w:lvlJc w:val="left"/>
      <w:pPr>
        <w:ind w:left="1146" w:hanging="360"/>
      </w:pPr>
      <w:rPr>
        <w:rFonts w:ascii="Arial" w:eastAsia="Calibri" w:hAnsi="Arial" w:cs="Arial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decimal"/>
      <w:lvlText w:val="%3)"/>
      <w:lvlJc w:val="left"/>
      <w:pPr>
        <w:ind w:left="2766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4026" w:hanging="360"/>
      </w:pPr>
      <w:rPr>
        <w:rFonts w:hint="default"/>
        <w:i w:val="0"/>
      </w:rPr>
    </w:lvl>
    <w:lvl w:ilvl="5">
      <w:start w:val="1"/>
      <w:numFmt w:val="decimal"/>
      <w:lvlText w:val="%6."/>
      <w:lvlJc w:val="left"/>
      <w:pPr>
        <w:ind w:left="5286" w:hanging="720"/>
      </w:pPr>
      <w:rPr>
        <w:rFonts w:ascii="Arial" w:eastAsia="Calibri" w:hAnsi="Arial" w:cs="Arial"/>
      </w:rPr>
    </w:lvl>
    <w:lvl w:ilvl="6">
      <w:start w:val="100"/>
      <w:numFmt w:val="decimal"/>
      <w:lvlText w:val="%7"/>
      <w:lvlJc w:val="left"/>
      <w:pPr>
        <w:ind w:left="5511" w:hanging="40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31" w15:restartNumberingAfterBreak="0">
    <w:nsid w:val="5DC05F77"/>
    <w:multiLevelType w:val="multilevel"/>
    <w:tmpl w:val="5DC05F77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6097506E"/>
    <w:multiLevelType w:val="multilevel"/>
    <w:tmpl w:val="6097506E"/>
    <w:lvl w:ilvl="0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26" w:hanging="360"/>
      </w:pPr>
    </w:lvl>
    <w:lvl w:ilvl="2">
      <w:start w:val="1"/>
      <w:numFmt w:val="lowerRoman"/>
      <w:lvlText w:val="%3."/>
      <w:lvlJc w:val="right"/>
      <w:pPr>
        <w:ind w:left="2946" w:hanging="180"/>
      </w:pPr>
    </w:lvl>
    <w:lvl w:ilvl="3">
      <w:start w:val="1"/>
      <w:numFmt w:val="decimal"/>
      <w:lvlText w:val="%4."/>
      <w:lvlJc w:val="left"/>
      <w:pPr>
        <w:ind w:left="3666" w:hanging="360"/>
      </w:pPr>
    </w:lvl>
    <w:lvl w:ilvl="4">
      <w:start w:val="1"/>
      <w:numFmt w:val="lowerLetter"/>
      <w:lvlText w:val="%5."/>
      <w:lvlJc w:val="left"/>
      <w:pPr>
        <w:ind w:left="4386" w:hanging="360"/>
      </w:pPr>
    </w:lvl>
    <w:lvl w:ilvl="5">
      <w:start w:val="1"/>
      <w:numFmt w:val="lowerRoman"/>
      <w:lvlText w:val="%6."/>
      <w:lvlJc w:val="right"/>
      <w:pPr>
        <w:ind w:left="5106" w:hanging="180"/>
      </w:pPr>
    </w:lvl>
    <w:lvl w:ilvl="6">
      <w:start w:val="1"/>
      <w:numFmt w:val="decimal"/>
      <w:lvlText w:val="%7."/>
      <w:lvlJc w:val="left"/>
      <w:pPr>
        <w:ind w:left="5826" w:hanging="360"/>
      </w:pPr>
    </w:lvl>
    <w:lvl w:ilvl="7">
      <w:start w:val="1"/>
      <w:numFmt w:val="lowerLetter"/>
      <w:lvlText w:val="%8."/>
      <w:lvlJc w:val="left"/>
      <w:pPr>
        <w:ind w:left="6546" w:hanging="360"/>
      </w:pPr>
    </w:lvl>
    <w:lvl w:ilvl="8">
      <w:start w:val="1"/>
      <w:numFmt w:val="lowerRoman"/>
      <w:lvlText w:val="%9."/>
      <w:lvlJc w:val="right"/>
      <w:pPr>
        <w:ind w:left="7266" w:hanging="180"/>
      </w:pPr>
    </w:lvl>
  </w:abstractNum>
  <w:abstractNum w:abstractNumId="133" w15:restartNumberingAfterBreak="0">
    <w:nsid w:val="61427150"/>
    <w:multiLevelType w:val="multilevel"/>
    <w:tmpl w:val="614271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61500E85"/>
    <w:multiLevelType w:val="multilevel"/>
    <w:tmpl w:val="61500E8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62133BA8"/>
    <w:multiLevelType w:val="multilevel"/>
    <w:tmpl w:val="62133BA8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6" w15:restartNumberingAfterBreak="0">
    <w:nsid w:val="63034579"/>
    <w:multiLevelType w:val="multilevel"/>
    <w:tmpl w:val="6303457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63A87D9E"/>
    <w:multiLevelType w:val="multilevel"/>
    <w:tmpl w:val="63A87D9E"/>
    <w:lvl w:ilvl="0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38" w15:restartNumberingAfterBreak="0">
    <w:nsid w:val="66B04180"/>
    <w:multiLevelType w:val="multilevel"/>
    <w:tmpl w:val="66B0418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9" w15:restartNumberingAfterBreak="0">
    <w:nsid w:val="67E91984"/>
    <w:multiLevelType w:val="multilevel"/>
    <w:tmpl w:val="67E9198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40" w15:restartNumberingAfterBreak="0">
    <w:nsid w:val="69150F73"/>
    <w:multiLevelType w:val="multilevel"/>
    <w:tmpl w:val="69150F73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1" w15:restartNumberingAfterBreak="0">
    <w:nsid w:val="6A6D3655"/>
    <w:multiLevelType w:val="multilevel"/>
    <w:tmpl w:val="6A6D365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6B876412"/>
    <w:multiLevelType w:val="multilevel"/>
    <w:tmpl w:val="6B87641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6C670777"/>
    <w:multiLevelType w:val="multilevel"/>
    <w:tmpl w:val="6C67077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left" w:pos="2340"/>
        </w:tabs>
        <w:ind w:left="2340" w:hanging="360"/>
      </w:pPr>
      <w:rPr>
        <w:rFonts w:ascii="Arial" w:eastAsia="Times New Roman" w:hAnsi="Arial" w:cs="Arial" w:hint="default"/>
        <w:b w:val="0"/>
        <w:i w:val="0"/>
      </w:rPr>
    </w:lvl>
    <w:lvl w:ilvl="3">
      <w:start w:val="1"/>
      <w:numFmt w:val="decimal"/>
      <w:lvlText w:val="%4)."/>
      <w:lvlJc w:val="right"/>
      <w:pPr>
        <w:tabs>
          <w:tab w:val="left" w:pos="2700"/>
        </w:tabs>
        <w:ind w:left="2700" w:hanging="180"/>
      </w:pPr>
      <w:rPr>
        <w:rFonts w:hint="default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lowerLetter"/>
      <w:lvlText w:val="%6."/>
      <w:lvlJc w:val="left"/>
      <w:pPr>
        <w:tabs>
          <w:tab w:val="left" w:pos="1062"/>
        </w:tabs>
        <w:ind w:left="1026" w:hanging="396"/>
      </w:pPr>
      <w:rPr>
        <w:rFonts w:hint="default"/>
      </w:rPr>
    </w:lvl>
    <w:lvl w:ilvl="6">
      <w:start w:val="1"/>
      <w:numFmt w:val="decimal"/>
      <w:lvlText w:val="%7)."/>
      <w:lvlJc w:val="right"/>
      <w:pPr>
        <w:tabs>
          <w:tab w:val="left" w:pos="4860"/>
        </w:tabs>
        <w:ind w:left="4860" w:hanging="180"/>
      </w:pPr>
      <w:rPr>
        <w:rFonts w:hint="default"/>
      </w:rPr>
    </w:lvl>
    <w:lvl w:ilvl="7">
      <w:start w:val="1"/>
      <w:numFmt w:val="decimal"/>
      <w:lvlText w:val="%8)"/>
      <w:lvlJc w:val="left"/>
      <w:pPr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left"/>
      <w:pPr>
        <w:ind w:left="7020" w:hanging="720"/>
      </w:pPr>
      <w:rPr>
        <w:rFonts w:hint="default"/>
      </w:rPr>
    </w:lvl>
  </w:abstractNum>
  <w:abstractNum w:abstractNumId="144" w15:restartNumberingAfterBreak="0">
    <w:nsid w:val="6D6C1CDA"/>
    <w:multiLevelType w:val="multilevel"/>
    <w:tmpl w:val="6D6C1CD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left" w:pos="2340"/>
        </w:tabs>
        <w:ind w:left="2340" w:hanging="360"/>
      </w:pPr>
      <w:rPr>
        <w:rFonts w:ascii="Arial" w:eastAsia="Times New Roman" w:hAnsi="Arial" w:cs="Arial" w:hint="default"/>
        <w:b w:val="0"/>
        <w:i w:val="0"/>
      </w:rPr>
    </w:lvl>
    <w:lvl w:ilvl="3">
      <w:start w:val="1"/>
      <w:numFmt w:val="decimal"/>
      <w:lvlText w:val="%4)."/>
      <w:lvlJc w:val="right"/>
      <w:pPr>
        <w:tabs>
          <w:tab w:val="left" w:pos="2700"/>
        </w:tabs>
        <w:ind w:left="2700" w:hanging="180"/>
      </w:pPr>
      <w:rPr>
        <w:rFonts w:hint="default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lowerLetter"/>
      <w:lvlText w:val="%6."/>
      <w:lvlJc w:val="left"/>
      <w:pPr>
        <w:tabs>
          <w:tab w:val="left" w:pos="1062"/>
        </w:tabs>
        <w:ind w:left="1026" w:hanging="396"/>
      </w:pPr>
      <w:rPr>
        <w:rFonts w:hint="default"/>
      </w:rPr>
    </w:lvl>
    <w:lvl w:ilvl="6">
      <w:start w:val="1"/>
      <w:numFmt w:val="decimal"/>
      <w:lvlText w:val="%7)."/>
      <w:lvlJc w:val="right"/>
      <w:pPr>
        <w:tabs>
          <w:tab w:val="left" w:pos="4860"/>
        </w:tabs>
        <w:ind w:left="4860" w:hanging="180"/>
      </w:pPr>
      <w:rPr>
        <w:rFonts w:hint="default"/>
      </w:rPr>
    </w:lvl>
    <w:lvl w:ilvl="7">
      <w:start w:val="1"/>
      <w:numFmt w:val="decimal"/>
      <w:lvlText w:val="%8)"/>
      <w:lvlJc w:val="left"/>
      <w:pPr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left"/>
      <w:pPr>
        <w:ind w:left="7020" w:hanging="720"/>
      </w:pPr>
      <w:rPr>
        <w:rFonts w:hint="default"/>
      </w:rPr>
    </w:lvl>
  </w:abstractNum>
  <w:abstractNum w:abstractNumId="145" w15:restartNumberingAfterBreak="0">
    <w:nsid w:val="6D762199"/>
    <w:multiLevelType w:val="multilevel"/>
    <w:tmpl w:val="6D762199"/>
    <w:lvl w:ilvl="0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146" w15:restartNumberingAfterBreak="0">
    <w:nsid w:val="6EC8353A"/>
    <w:multiLevelType w:val="multilevel"/>
    <w:tmpl w:val="6EC8353A"/>
    <w:lvl w:ilvl="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47" w15:restartNumberingAfterBreak="0">
    <w:nsid w:val="6F753BB7"/>
    <w:multiLevelType w:val="multilevel"/>
    <w:tmpl w:val="6F753BB7"/>
    <w:lvl w:ilvl="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FFC67D6"/>
    <w:multiLevelType w:val="multilevel"/>
    <w:tmpl w:val="6FFC67D6"/>
    <w:lvl w:ilvl="0">
      <w:start w:val="1"/>
      <w:numFmt w:val="lowerLetter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49" w15:restartNumberingAfterBreak="0">
    <w:nsid w:val="7051215F"/>
    <w:multiLevelType w:val="multilevel"/>
    <w:tmpl w:val="7051215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706F0F99"/>
    <w:multiLevelType w:val="multilevel"/>
    <w:tmpl w:val="706F0F9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71F063CD"/>
    <w:multiLevelType w:val="multilevel"/>
    <w:tmpl w:val="71F063CD"/>
    <w:lvl w:ilvl="0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52" w15:restartNumberingAfterBreak="0">
    <w:nsid w:val="733504AB"/>
    <w:multiLevelType w:val="multilevel"/>
    <w:tmpl w:val="733504AB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737229C3"/>
    <w:multiLevelType w:val="multilevel"/>
    <w:tmpl w:val="737229C3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4" w15:restartNumberingAfterBreak="0">
    <w:nsid w:val="747572DC"/>
    <w:multiLevelType w:val="hybridMultilevel"/>
    <w:tmpl w:val="7D06D4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766D7BF8"/>
    <w:multiLevelType w:val="multilevel"/>
    <w:tmpl w:val="766D7B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76AB529A"/>
    <w:multiLevelType w:val="singleLevel"/>
    <w:tmpl w:val="76AB529A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57" w15:restartNumberingAfterBreak="0">
    <w:nsid w:val="76EA457F"/>
    <w:multiLevelType w:val="multilevel"/>
    <w:tmpl w:val="76EA457F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8" w15:restartNumberingAfterBreak="0">
    <w:nsid w:val="7A1003DB"/>
    <w:multiLevelType w:val="multilevel"/>
    <w:tmpl w:val="7A1003DB"/>
    <w:lvl w:ilvl="0">
      <w:start w:val="1"/>
      <w:numFmt w:val="lowerLetter"/>
      <w:lvlText w:val="%1."/>
      <w:lvlJc w:val="left"/>
      <w:pPr>
        <w:ind w:left="1004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59" w15:restartNumberingAfterBreak="0">
    <w:nsid w:val="7DDC4741"/>
    <w:multiLevelType w:val="multilevel"/>
    <w:tmpl w:val="7DDC4741"/>
    <w:lvl w:ilvl="0">
      <w:start w:val="1"/>
      <w:numFmt w:val="decimal"/>
      <w:lvlText w:val="%1)"/>
      <w:lvlJc w:val="left"/>
      <w:pPr>
        <w:ind w:left="208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 w16cid:durableId="1737825287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237165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193978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762589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06031066">
    <w:abstractNumId w:val="6"/>
  </w:num>
  <w:num w:numId="6" w16cid:durableId="532813207">
    <w:abstractNumId w:val="9"/>
  </w:num>
  <w:num w:numId="7" w16cid:durableId="327438456">
    <w:abstractNumId w:val="70"/>
  </w:num>
  <w:num w:numId="8" w16cid:durableId="627933143">
    <w:abstractNumId w:val="69"/>
  </w:num>
  <w:num w:numId="9" w16cid:durableId="1453011163">
    <w:abstractNumId w:val="40"/>
  </w:num>
  <w:num w:numId="10" w16cid:durableId="1082676408">
    <w:abstractNumId w:val="1"/>
  </w:num>
  <w:num w:numId="11" w16cid:durableId="1021324530">
    <w:abstractNumId w:val="39"/>
  </w:num>
  <w:num w:numId="12" w16cid:durableId="719061146">
    <w:abstractNumId w:val="49"/>
  </w:num>
  <w:num w:numId="13" w16cid:durableId="2142260208">
    <w:abstractNumId w:val="0"/>
  </w:num>
  <w:num w:numId="14" w16cid:durableId="1666083841">
    <w:abstractNumId w:val="21"/>
  </w:num>
  <w:num w:numId="15" w16cid:durableId="1959332890">
    <w:abstractNumId w:val="19"/>
  </w:num>
  <w:num w:numId="16" w16cid:durableId="2136479858">
    <w:abstractNumId w:val="68"/>
  </w:num>
  <w:num w:numId="17" w16cid:durableId="1242326828">
    <w:abstractNumId w:val="7"/>
  </w:num>
  <w:num w:numId="18" w16cid:durableId="1042946011">
    <w:abstractNumId w:val="52"/>
  </w:num>
  <w:num w:numId="19" w16cid:durableId="2113354429">
    <w:abstractNumId w:val="156"/>
  </w:num>
  <w:num w:numId="20" w16cid:durableId="891771398">
    <w:abstractNumId w:val="14"/>
  </w:num>
  <w:num w:numId="21" w16cid:durableId="1708948413">
    <w:abstractNumId w:val="26"/>
  </w:num>
  <w:num w:numId="22" w16cid:durableId="1320882292">
    <w:abstractNumId w:val="58"/>
  </w:num>
  <w:num w:numId="23" w16cid:durableId="1169909371">
    <w:abstractNumId w:val="3"/>
  </w:num>
  <w:num w:numId="24" w16cid:durableId="1791431745">
    <w:abstractNumId w:val="50"/>
  </w:num>
  <w:num w:numId="25" w16cid:durableId="764688535">
    <w:abstractNumId w:val="13"/>
  </w:num>
  <w:num w:numId="26" w16cid:durableId="781456203">
    <w:abstractNumId w:val="17"/>
  </w:num>
  <w:num w:numId="27" w16cid:durableId="402723553">
    <w:abstractNumId w:val="30"/>
  </w:num>
  <w:num w:numId="28" w16cid:durableId="2079936087">
    <w:abstractNumId w:val="4"/>
  </w:num>
  <w:num w:numId="29" w16cid:durableId="1595479094">
    <w:abstractNumId w:val="152"/>
  </w:num>
  <w:num w:numId="30" w16cid:durableId="959994177">
    <w:abstractNumId w:val="75"/>
  </w:num>
  <w:num w:numId="31" w16cid:durableId="354427507">
    <w:abstractNumId w:val="150"/>
  </w:num>
  <w:num w:numId="32" w16cid:durableId="1020014339">
    <w:abstractNumId w:val="83"/>
  </w:num>
  <w:num w:numId="33" w16cid:durableId="114564714">
    <w:abstractNumId w:val="79"/>
  </w:num>
  <w:num w:numId="34" w16cid:durableId="356082322">
    <w:abstractNumId w:val="92"/>
  </w:num>
  <w:num w:numId="35" w16cid:durableId="72553105">
    <w:abstractNumId w:val="87"/>
  </w:num>
  <w:num w:numId="36" w16cid:durableId="147790428">
    <w:abstractNumId w:val="8"/>
  </w:num>
  <w:num w:numId="37" w16cid:durableId="833685603">
    <w:abstractNumId w:val="2"/>
  </w:num>
  <w:num w:numId="38" w16cid:durableId="204104695">
    <w:abstractNumId w:val="12"/>
  </w:num>
  <w:num w:numId="39" w16cid:durableId="605385843">
    <w:abstractNumId w:val="11"/>
  </w:num>
  <w:num w:numId="40" w16cid:durableId="1548562588">
    <w:abstractNumId w:val="60"/>
  </w:num>
  <w:num w:numId="41" w16cid:durableId="972179416">
    <w:abstractNumId w:val="66"/>
  </w:num>
  <w:num w:numId="42" w16cid:durableId="2122530739">
    <w:abstractNumId w:val="16"/>
  </w:num>
  <w:num w:numId="43" w16cid:durableId="1381708511">
    <w:abstractNumId w:val="25"/>
  </w:num>
  <w:num w:numId="44" w16cid:durableId="1288706611">
    <w:abstractNumId w:val="15"/>
  </w:num>
  <w:num w:numId="45" w16cid:durableId="954822881">
    <w:abstractNumId w:val="5"/>
  </w:num>
  <w:num w:numId="46" w16cid:durableId="1696882641">
    <w:abstractNumId w:val="51"/>
  </w:num>
  <w:num w:numId="47" w16cid:durableId="125704061">
    <w:abstractNumId w:val="33"/>
  </w:num>
  <w:num w:numId="48" w16cid:durableId="1032531978">
    <w:abstractNumId w:val="64"/>
  </w:num>
  <w:num w:numId="49" w16cid:durableId="1444612046">
    <w:abstractNumId w:val="67"/>
  </w:num>
  <w:num w:numId="50" w16cid:durableId="840512018">
    <w:abstractNumId w:val="59"/>
  </w:num>
  <w:num w:numId="51" w16cid:durableId="2020307303">
    <w:abstractNumId w:val="61"/>
  </w:num>
  <w:num w:numId="52" w16cid:durableId="374086103">
    <w:abstractNumId w:val="46"/>
  </w:num>
  <w:num w:numId="53" w16cid:durableId="979653507">
    <w:abstractNumId w:val="10"/>
  </w:num>
  <w:num w:numId="54" w16cid:durableId="1645499296">
    <w:abstractNumId w:val="47"/>
  </w:num>
  <w:num w:numId="55" w16cid:durableId="1222205046">
    <w:abstractNumId w:val="23"/>
  </w:num>
  <w:num w:numId="56" w16cid:durableId="1080175070">
    <w:abstractNumId w:val="34"/>
  </w:num>
  <w:num w:numId="57" w16cid:durableId="812603841">
    <w:abstractNumId w:val="136"/>
  </w:num>
  <w:num w:numId="58" w16cid:durableId="41102509">
    <w:abstractNumId w:val="127"/>
  </w:num>
  <w:num w:numId="59" w16cid:durableId="1206599767">
    <w:abstractNumId w:val="101"/>
  </w:num>
  <w:num w:numId="60" w16cid:durableId="1781291136">
    <w:abstractNumId w:val="65"/>
  </w:num>
  <w:num w:numId="61" w16cid:durableId="1815751918">
    <w:abstractNumId w:val="56"/>
  </w:num>
  <w:num w:numId="62" w16cid:durableId="841504205">
    <w:abstractNumId w:val="45"/>
  </w:num>
  <w:num w:numId="63" w16cid:durableId="205416879">
    <w:abstractNumId w:val="105"/>
  </w:num>
  <w:num w:numId="64" w16cid:durableId="1448815755">
    <w:abstractNumId w:val="35"/>
  </w:num>
  <w:num w:numId="65" w16cid:durableId="1082990296">
    <w:abstractNumId w:val="149"/>
  </w:num>
  <w:num w:numId="66" w16cid:durableId="276447909">
    <w:abstractNumId w:val="29"/>
  </w:num>
  <w:num w:numId="67" w16cid:durableId="634801598">
    <w:abstractNumId w:val="94"/>
  </w:num>
  <w:num w:numId="68" w16cid:durableId="1778477473">
    <w:abstractNumId w:val="53"/>
  </w:num>
  <w:num w:numId="69" w16cid:durableId="803159541">
    <w:abstractNumId w:val="141"/>
  </w:num>
  <w:num w:numId="70" w16cid:durableId="1911035462">
    <w:abstractNumId w:val="20"/>
  </w:num>
  <w:num w:numId="71" w16cid:durableId="1012377">
    <w:abstractNumId w:val="116"/>
  </w:num>
  <w:num w:numId="72" w16cid:durableId="1929926121">
    <w:abstractNumId w:val="89"/>
  </w:num>
  <w:num w:numId="73" w16cid:durableId="206326">
    <w:abstractNumId w:val="43"/>
  </w:num>
  <w:num w:numId="74" w16cid:durableId="383143810">
    <w:abstractNumId w:val="133"/>
  </w:num>
  <w:num w:numId="75" w16cid:durableId="1363092214">
    <w:abstractNumId w:val="122"/>
  </w:num>
  <w:num w:numId="76" w16cid:durableId="1778210353">
    <w:abstractNumId w:val="118"/>
  </w:num>
  <w:num w:numId="77" w16cid:durableId="470709286">
    <w:abstractNumId w:val="147"/>
  </w:num>
  <w:num w:numId="78" w16cid:durableId="1086463832">
    <w:abstractNumId w:val="98"/>
  </w:num>
  <w:num w:numId="79" w16cid:durableId="1089153282">
    <w:abstractNumId w:val="93"/>
  </w:num>
  <w:num w:numId="80" w16cid:durableId="2009550524">
    <w:abstractNumId w:val="99"/>
  </w:num>
  <w:num w:numId="81" w16cid:durableId="29766243">
    <w:abstractNumId w:val="28"/>
  </w:num>
  <w:num w:numId="82" w16cid:durableId="1138035980">
    <w:abstractNumId w:val="27"/>
  </w:num>
  <w:num w:numId="83" w16cid:durableId="1703823459">
    <w:abstractNumId w:val="24"/>
  </w:num>
  <w:num w:numId="84" w16cid:durableId="397484718">
    <w:abstractNumId w:val="18"/>
  </w:num>
  <w:num w:numId="85" w16cid:durableId="1232502407">
    <w:abstractNumId w:val="48"/>
  </w:num>
  <w:num w:numId="86" w16cid:durableId="1676611424">
    <w:abstractNumId w:val="36"/>
  </w:num>
  <w:num w:numId="87" w16cid:durableId="282463344">
    <w:abstractNumId w:val="44"/>
  </w:num>
  <w:num w:numId="88" w16cid:durableId="74328544">
    <w:abstractNumId w:val="38"/>
  </w:num>
  <w:num w:numId="89" w16cid:durableId="437528087">
    <w:abstractNumId w:val="63"/>
  </w:num>
  <w:num w:numId="90" w16cid:durableId="1219783378">
    <w:abstractNumId w:val="62"/>
  </w:num>
  <w:num w:numId="91" w16cid:durableId="626592820">
    <w:abstractNumId w:val="31"/>
  </w:num>
  <w:num w:numId="92" w16cid:durableId="764881323">
    <w:abstractNumId w:val="57"/>
  </w:num>
  <w:num w:numId="93" w16cid:durableId="413017646">
    <w:abstractNumId w:val="22"/>
  </w:num>
  <w:num w:numId="94" w16cid:durableId="1026909143">
    <w:abstractNumId w:val="55"/>
  </w:num>
  <w:num w:numId="95" w16cid:durableId="1444690018">
    <w:abstractNumId w:val="42"/>
  </w:num>
  <w:num w:numId="96" w16cid:durableId="168567140">
    <w:abstractNumId w:val="54"/>
  </w:num>
  <w:num w:numId="97" w16cid:durableId="1886720828">
    <w:abstractNumId w:val="106"/>
  </w:num>
  <w:num w:numId="98" w16cid:durableId="262805221">
    <w:abstractNumId w:val="144"/>
  </w:num>
  <w:num w:numId="99" w16cid:durableId="2035304536">
    <w:abstractNumId w:val="143"/>
  </w:num>
  <w:num w:numId="100" w16cid:durableId="228539220">
    <w:abstractNumId w:val="82"/>
  </w:num>
  <w:num w:numId="101" w16cid:durableId="1059011529">
    <w:abstractNumId w:val="109"/>
  </w:num>
  <w:num w:numId="102" w16cid:durableId="1859736793">
    <w:abstractNumId w:val="117"/>
  </w:num>
  <w:num w:numId="103" w16cid:durableId="1444426158">
    <w:abstractNumId w:val="108"/>
  </w:num>
  <w:num w:numId="104" w16cid:durableId="86271671">
    <w:abstractNumId w:val="121"/>
  </w:num>
  <w:num w:numId="105" w16cid:durableId="1012420145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781338815">
    <w:abstractNumId w:val="100"/>
  </w:num>
  <w:num w:numId="107" w16cid:durableId="1728451749">
    <w:abstractNumId w:val="142"/>
  </w:num>
  <w:num w:numId="108" w16cid:durableId="2074041478">
    <w:abstractNumId w:val="111"/>
  </w:num>
  <w:num w:numId="109" w16cid:durableId="1184517771">
    <w:abstractNumId w:val="155"/>
  </w:num>
  <w:num w:numId="110" w16cid:durableId="941425223">
    <w:abstractNumId w:val="130"/>
  </w:num>
  <w:num w:numId="111" w16cid:durableId="401761980">
    <w:abstractNumId w:val="120"/>
  </w:num>
  <w:num w:numId="112" w16cid:durableId="1651980501">
    <w:abstractNumId w:val="146"/>
  </w:num>
  <w:num w:numId="113" w16cid:durableId="1632323168">
    <w:abstractNumId w:val="74"/>
  </w:num>
  <w:num w:numId="114" w16cid:durableId="1467115806">
    <w:abstractNumId w:val="95"/>
  </w:num>
  <w:num w:numId="115" w16cid:durableId="15356424">
    <w:abstractNumId w:val="126"/>
  </w:num>
  <w:num w:numId="116" w16cid:durableId="825821860">
    <w:abstractNumId w:val="151"/>
  </w:num>
  <w:num w:numId="117" w16cid:durableId="1934584377">
    <w:abstractNumId w:val="124"/>
  </w:num>
  <w:num w:numId="118" w16cid:durableId="1969361905">
    <w:abstractNumId w:val="77"/>
  </w:num>
  <w:num w:numId="119" w16cid:durableId="434717963">
    <w:abstractNumId w:val="85"/>
  </w:num>
  <w:num w:numId="120" w16cid:durableId="1600408053">
    <w:abstractNumId w:val="158"/>
  </w:num>
  <w:num w:numId="121" w16cid:durableId="1877304184">
    <w:abstractNumId w:val="84"/>
  </w:num>
  <w:num w:numId="122" w16cid:durableId="397020342">
    <w:abstractNumId w:val="80"/>
  </w:num>
  <w:num w:numId="123" w16cid:durableId="874544858">
    <w:abstractNumId w:val="145"/>
  </w:num>
  <w:num w:numId="124" w16cid:durableId="2127460029">
    <w:abstractNumId w:val="107"/>
  </w:num>
  <w:num w:numId="125" w16cid:durableId="1214778023">
    <w:abstractNumId w:val="112"/>
  </w:num>
  <w:num w:numId="126" w16cid:durableId="1027295789">
    <w:abstractNumId w:val="102"/>
  </w:num>
  <w:num w:numId="127" w16cid:durableId="1499806599">
    <w:abstractNumId w:val="114"/>
  </w:num>
  <w:num w:numId="128" w16cid:durableId="227889744">
    <w:abstractNumId w:val="96"/>
  </w:num>
  <w:num w:numId="129" w16cid:durableId="1678772335">
    <w:abstractNumId w:val="76"/>
  </w:num>
  <w:num w:numId="130" w16cid:durableId="799959836">
    <w:abstractNumId w:val="159"/>
  </w:num>
  <w:num w:numId="131" w16cid:durableId="1079132850">
    <w:abstractNumId w:val="72"/>
  </w:num>
  <w:num w:numId="132" w16cid:durableId="1186559713">
    <w:abstractNumId w:val="110"/>
  </w:num>
  <w:num w:numId="133" w16cid:durableId="191191798">
    <w:abstractNumId w:val="138"/>
  </w:num>
  <w:num w:numId="134" w16cid:durableId="156386861">
    <w:abstractNumId w:val="104"/>
  </w:num>
  <w:num w:numId="135" w16cid:durableId="499851337">
    <w:abstractNumId w:val="78"/>
  </w:num>
  <w:num w:numId="136" w16cid:durableId="2072118464">
    <w:abstractNumId w:val="88"/>
  </w:num>
  <w:num w:numId="137" w16cid:durableId="196041504">
    <w:abstractNumId w:val="139"/>
  </w:num>
  <w:num w:numId="138" w16cid:durableId="619382616">
    <w:abstractNumId w:val="123"/>
  </w:num>
  <w:num w:numId="139" w16cid:durableId="822699026">
    <w:abstractNumId w:val="115"/>
  </w:num>
  <w:num w:numId="140" w16cid:durableId="1330061748">
    <w:abstractNumId w:val="137"/>
  </w:num>
  <w:num w:numId="141" w16cid:durableId="735981026">
    <w:abstractNumId w:val="132"/>
  </w:num>
  <w:num w:numId="142" w16cid:durableId="2115175402">
    <w:abstractNumId w:val="86"/>
  </w:num>
  <w:num w:numId="143" w16cid:durableId="217398808">
    <w:abstractNumId w:val="90"/>
  </w:num>
  <w:num w:numId="144" w16cid:durableId="1942449212">
    <w:abstractNumId w:val="71"/>
  </w:num>
  <w:num w:numId="145" w16cid:durableId="1058087480">
    <w:abstractNumId w:val="97"/>
  </w:num>
  <w:num w:numId="146" w16cid:durableId="1995254436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 w16cid:durableId="1176919832">
    <w:abstractNumId w:val="153"/>
  </w:num>
  <w:num w:numId="148" w16cid:durableId="1019896963">
    <w:abstractNumId w:val="135"/>
  </w:num>
  <w:num w:numId="149" w16cid:durableId="759450719">
    <w:abstractNumId w:val="148"/>
  </w:num>
  <w:num w:numId="150" w16cid:durableId="1331250689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 w16cid:durableId="541286702">
    <w:abstractNumId w:val="157"/>
  </w:num>
  <w:num w:numId="152" w16cid:durableId="44723668">
    <w:abstractNumId w:val="103"/>
  </w:num>
  <w:num w:numId="153" w16cid:durableId="2019578311">
    <w:abstractNumId w:val="119"/>
  </w:num>
  <w:num w:numId="154" w16cid:durableId="1538927868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 w16cid:durableId="1156653159">
    <w:abstractNumId w:val="113"/>
  </w:num>
  <w:num w:numId="156" w16cid:durableId="1255632743">
    <w:abstractNumId w:val="131"/>
  </w:num>
  <w:num w:numId="157" w16cid:durableId="1253128488">
    <w:abstractNumId w:val="73"/>
  </w:num>
  <w:num w:numId="158" w16cid:durableId="1407917612">
    <w:abstractNumId w:val="128"/>
  </w:num>
  <w:num w:numId="159" w16cid:durableId="886797691">
    <w:abstractNumId w:val="154"/>
  </w:num>
  <w:num w:numId="160" w16cid:durableId="1483305893">
    <w:abstractNumId w:val="59"/>
    <w:lvlOverride w:ilvl="0">
      <w:startOverride w:val="1"/>
    </w:lvlOverride>
  </w:num>
  <w:num w:numId="161" w16cid:durableId="1361473788">
    <w:abstractNumId w:val="129"/>
  </w:num>
  <w:numIdMacAtCleanup w:val="1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hideSpellingErrors/>
  <w:proofState w:spelling="clean" w:grammar="clean"/>
  <w:defaultTabStop w:val="72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608"/>
    <w:rsid w:val="00021166"/>
    <w:rsid w:val="00024B58"/>
    <w:rsid w:val="00040AC9"/>
    <w:rsid w:val="00051E08"/>
    <w:rsid w:val="00053C56"/>
    <w:rsid w:val="00071010"/>
    <w:rsid w:val="000827EA"/>
    <w:rsid w:val="00082EA0"/>
    <w:rsid w:val="00090188"/>
    <w:rsid w:val="000B1D7F"/>
    <w:rsid w:val="000C06A4"/>
    <w:rsid w:val="000C2608"/>
    <w:rsid w:val="000C3D29"/>
    <w:rsid w:val="000D2EA0"/>
    <w:rsid w:val="000D58B4"/>
    <w:rsid w:val="000D7104"/>
    <w:rsid w:val="000E2D98"/>
    <w:rsid w:val="00124481"/>
    <w:rsid w:val="00126B82"/>
    <w:rsid w:val="001501C3"/>
    <w:rsid w:val="00154890"/>
    <w:rsid w:val="0016221D"/>
    <w:rsid w:val="00165E14"/>
    <w:rsid w:val="001813F5"/>
    <w:rsid w:val="00182993"/>
    <w:rsid w:val="0019573A"/>
    <w:rsid w:val="0019756F"/>
    <w:rsid w:val="001A1CAE"/>
    <w:rsid w:val="001C5702"/>
    <w:rsid w:val="001C7C57"/>
    <w:rsid w:val="001D5A91"/>
    <w:rsid w:val="001E0261"/>
    <w:rsid w:val="001E3CB2"/>
    <w:rsid w:val="001E3D8A"/>
    <w:rsid w:val="00202A79"/>
    <w:rsid w:val="002111EB"/>
    <w:rsid w:val="00231A7F"/>
    <w:rsid w:val="00232B04"/>
    <w:rsid w:val="00236383"/>
    <w:rsid w:val="00237E55"/>
    <w:rsid w:val="00252CB8"/>
    <w:rsid w:val="00275869"/>
    <w:rsid w:val="00287B69"/>
    <w:rsid w:val="002960D2"/>
    <w:rsid w:val="002A0559"/>
    <w:rsid w:val="002A4E53"/>
    <w:rsid w:val="002A6C34"/>
    <w:rsid w:val="002B2006"/>
    <w:rsid w:val="002C6230"/>
    <w:rsid w:val="002C7024"/>
    <w:rsid w:val="00320A05"/>
    <w:rsid w:val="003328BB"/>
    <w:rsid w:val="00366B38"/>
    <w:rsid w:val="003735C4"/>
    <w:rsid w:val="00382BD4"/>
    <w:rsid w:val="003833B9"/>
    <w:rsid w:val="00391814"/>
    <w:rsid w:val="00394C82"/>
    <w:rsid w:val="003A0D9F"/>
    <w:rsid w:val="003B006A"/>
    <w:rsid w:val="003B332D"/>
    <w:rsid w:val="003B506B"/>
    <w:rsid w:val="003D3D6E"/>
    <w:rsid w:val="003E1806"/>
    <w:rsid w:val="003F0073"/>
    <w:rsid w:val="003F16E3"/>
    <w:rsid w:val="00413C7E"/>
    <w:rsid w:val="00416299"/>
    <w:rsid w:val="00425605"/>
    <w:rsid w:val="00431724"/>
    <w:rsid w:val="00434600"/>
    <w:rsid w:val="00442E0D"/>
    <w:rsid w:val="0044334E"/>
    <w:rsid w:val="00462AE7"/>
    <w:rsid w:val="00465716"/>
    <w:rsid w:val="004818A0"/>
    <w:rsid w:val="004B2245"/>
    <w:rsid w:val="004C5E7A"/>
    <w:rsid w:val="004C73A7"/>
    <w:rsid w:val="004D7269"/>
    <w:rsid w:val="00506FBB"/>
    <w:rsid w:val="005268AE"/>
    <w:rsid w:val="0053128A"/>
    <w:rsid w:val="00532E72"/>
    <w:rsid w:val="00537137"/>
    <w:rsid w:val="00553DBD"/>
    <w:rsid w:val="00562255"/>
    <w:rsid w:val="00562DF3"/>
    <w:rsid w:val="00577F41"/>
    <w:rsid w:val="00595D8C"/>
    <w:rsid w:val="005964E2"/>
    <w:rsid w:val="00597661"/>
    <w:rsid w:val="005E4D66"/>
    <w:rsid w:val="00602F9F"/>
    <w:rsid w:val="00605682"/>
    <w:rsid w:val="00606275"/>
    <w:rsid w:val="00615B1D"/>
    <w:rsid w:val="00622AFB"/>
    <w:rsid w:val="00623153"/>
    <w:rsid w:val="006346D6"/>
    <w:rsid w:val="00687EDF"/>
    <w:rsid w:val="006949DF"/>
    <w:rsid w:val="006A65F5"/>
    <w:rsid w:val="006B12B2"/>
    <w:rsid w:val="006B2E40"/>
    <w:rsid w:val="006B7090"/>
    <w:rsid w:val="006C656B"/>
    <w:rsid w:val="006E208C"/>
    <w:rsid w:val="006E33EF"/>
    <w:rsid w:val="006E4437"/>
    <w:rsid w:val="006E69D4"/>
    <w:rsid w:val="006F1326"/>
    <w:rsid w:val="006F1A4D"/>
    <w:rsid w:val="006F598C"/>
    <w:rsid w:val="00717D0A"/>
    <w:rsid w:val="00721B3D"/>
    <w:rsid w:val="007300A3"/>
    <w:rsid w:val="00733910"/>
    <w:rsid w:val="00741ABC"/>
    <w:rsid w:val="00745C43"/>
    <w:rsid w:val="007616F2"/>
    <w:rsid w:val="00786875"/>
    <w:rsid w:val="007876DF"/>
    <w:rsid w:val="0079409E"/>
    <w:rsid w:val="007A6CBA"/>
    <w:rsid w:val="007C6E5E"/>
    <w:rsid w:val="007E18ED"/>
    <w:rsid w:val="007F53D8"/>
    <w:rsid w:val="007F5540"/>
    <w:rsid w:val="007F5D26"/>
    <w:rsid w:val="00807E69"/>
    <w:rsid w:val="00823407"/>
    <w:rsid w:val="008357E0"/>
    <w:rsid w:val="00835A8C"/>
    <w:rsid w:val="00854710"/>
    <w:rsid w:val="00860916"/>
    <w:rsid w:val="00860A00"/>
    <w:rsid w:val="00867EB8"/>
    <w:rsid w:val="0087231E"/>
    <w:rsid w:val="008B4E32"/>
    <w:rsid w:val="008B64EA"/>
    <w:rsid w:val="008F6B18"/>
    <w:rsid w:val="00906EE4"/>
    <w:rsid w:val="00915AC6"/>
    <w:rsid w:val="00916B1C"/>
    <w:rsid w:val="009271A8"/>
    <w:rsid w:val="00936DD1"/>
    <w:rsid w:val="00942276"/>
    <w:rsid w:val="00944970"/>
    <w:rsid w:val="00961627"/>
    <w:rsid w:val="00963DFE"/>
    <w:rsid w:val="00965E08"/>
    <w:rsid w:val="00966D19"/>
    <w:rsid w:val="00981647"/>
    <w:rsid w:val="0099102E"/>
    <w:rsid w:val="009977A6"/>
    <w:rsid w:val="009A7F50"/>
    <w:rsid w:val="009B7081"/>
    <w:rsid w:val="009E44EE"/>
    <w:rsid w:val="009E5D99"/>
    <w:rsid w:val="009F69E7"/>
    <w:rsid w:val="009F76ED"/>
    <w:rsid w:val="00A012DE"/>
    <w:rsid w:val="00A0343E"/>
    <w:rsid w:val="00A05ABE"/>
    <w:rsid w:val="00A07999"/>
    <w:rsid w:val="00A102BA"/>
    <w:rsid w:val="00A22FA9"/>
    <w:rsid w:val="00A27683"/>
    <w:rsid w:val="00A33BBF"/>
    <w:rsid w:val="00A444AC"/>
    <w:rsid w:val="00A53E97"/>
    <w:rsid w:val="00A6098A"/>
    <w:rsid w:val="00A62776"/>
    <w:rsid w:val="00A62F11"/>
    <w:rsid w:val="00A80EC2"/>
    <w:rsid w:val="00A866BE"/>
    <w:rsid w:val="00AB697E"/>
    <w:rsid w:val="00AD1014"/>
    <w:rsid w:val="00AD2E7B"/>
    <w:rsid w:val="00AF55AD"/>
    <w:rsid w:val="00B056E6"/>
    <w:rsid w:val="00B27CFF"/>
    <w:rsid w:val="00B337E6"/>
    <w:rsid w:val="00B379B7"/>
    <w:rsid w:val="00B470DE"/>
    <w:rsid w:val="00B4752C"/>
    <w:rsid w:val="00B55835"/>
    <w:rsid w:val="00B56A51"/>
    <w:rsid w:val="00B7579A"/>
    <w:rsid w:val="00B941A2"/>
    <w:rsid w:val="00BA5DF3"/>
    <w:rsid w:val="00BC197C"/>
    <w:rsid w:val="00BD3A97"/>
    <w:rsid w:val="00BD7420"/>
    <w:rsid w:val="00BE1B89"/>
    <w:rsid w:val="00C11EBB"/>
    <w:rsid w:val="00C15FC8"/>
    <w:rsid w:val="00C170F5"/>
    <w:rsid w:val="00C2063B"/>
    <w:rsid w:val="00C50F49"/>
    <w:rsid w:val="00C50FCC"/>
    <w:rsid w:val="00C55023"/>
    <w:rsid w:val="00C678E7"/>
    <w:rsid w:val="00C726EE"/>
    <w:rsid w:val="00C84542"/>
    <w:rsid w:val="00C94071"/>
    <w:rsid w:val="00CA086B"/>
    <w:rsid w:val="00CA3552"/>
    <w:rsid w:val="00CC3BE6"/>
    <w:rsid w:val="00CD4805"/>
    <w:rsid w:val="00CD4D99"/>
    <w:rsid w:val="00CE0ACB"/>
    <w:rsid w:val="00D00767"/>
    <w:rsid w:val="00D018A4"/>
    <w:rsid w:val="00D01B99"/>
    <w:rsid w:val="00D15BC3"/>
    <w:rsid w:val="00D164B5"/>
    <w:rsid w:val="00D17F3B"/>
    <w:rsid w:val="00D21FBE"/>
    <w:rsid w:val="00D31317"/>
    <w:rsid w:val="00D611B3"/>
    <w:rsid w:val="00D72A17"/>
    <w:rsid w:val="00D94557"/>
    <w:rsid w:val="00DA33E0"/>
    <w:rsid w:val="00DC38B2"/>
    <w:rsid w:val="00DC478B"/>
    <w:rsid w:val="00DD0197"/>
    <w:rsid w:val="00DD41E0"/>
    <w:rsid w:val="00DD4963"/>
    <w:rsid w:val="00DE5AE6"/>
    <w:rsid w:val="00DF3EBC"/>
    <w:rsid w:val="00E3221F"/>
    <w:rsid w:val="00E42566"/>
    <w:rsid w:val="00E600FA"/>
    <w:rsid w:val="00E648B9"/>
    <w:rsid w:val="00E6495E"/>
    <w:rsid w:val="00E73A58"/>
    <w:rsid w:val="00E85A8D"/>
    <w:rsid w:val="00E90DFA"/>
    <w:rsid w:val="00E94740"/>
    <w:rsid w:val="00EB3BE0"/>
    <w:rsid w:val="00EC0FA3"/>
    <w:rsid w:val="00ED1FD0"/>
    <w:rsid w:val="00F0722E"/>
    <w:rsid w:val="00F14FD6"/>
    <w:rsid w:val="00F31D53"/>
    <w:rsid w:val="00F410FA"/>
    <w:rsid w:val="00F44937"/>
    <w:rsid w:val="00F736AE"/>
    <w:rsid w:val="00F75BA4"/>
    <w:rsid w:val="00F80DD1"/>
    <w:rsid w:val="00F82261"/>
    <w:rsid w:val="00F8522F"/>
    <w:rsid w:val="00FB005A"/>
    <w:rsid w:val="00FB0594"/>
    <w:rsid w:val="00FB3A32"/>
    <w:rsid w:val="00FB4E87"/>
    <w:rsid w:val="00FC26E7"/>
    <w:rsid w:val="00FC53CF"/>
    <w:rsid w:val="00FD5AB7"/>
    <w:rsid w:val="00FD6AFC"/>
    <w:rsid w:val="00FE2C99"/>
    <w:rsid w:val="00FF236A"/>
    <w:rsid w:val="6C29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49AB7B25"/>
  <w15:docId w15:val="{F578BEC3-DA04-46B5-8D3C-1C7208FCB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00" w:beforeAutospacing="1" w:after="200" w:line="273" w:lineRule="auto"/>
    </w:pPr>
    <w:rPr>
      <w:rFonts w:eastAsia="Times New Roman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680"/>
        <w:tab w:val="right" w:pos="9360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qFormat/>
    <w:pPr>
      <w:tabs>
        <w:tab w:val="center" w:pos="4680"/>
        <w:tab w:val="right" w:pos="9360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table" w:styleId="TableGrid">
    <w:name w:val="Table Grid"/>
    <w:basedOn w:val="TableNormal"/>
    <w:uiPriority w:val="39"/>
    <w:qFormat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qFormat/>
    <w:rPr>
      <w:rFonts w:ascii="Tahoma" w:eastAsia="Times New Roman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Calibri" w:eastAsia="Times New Roman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Calibri" w:eastAsia="Times New Roman" w:hAnsi="Calibri" w:cs="Times New Roman"/>
    </w:rPr>
  </w:style>
  <w:style w:type="paragraph" w:styleId="NoSpacing">
    <w:name w:val="No Spacing"/>
    <w:uiPriority w:val="1"/>
    <w:qFormat/>
    <w:pPr>
      <w:jc w:val="both"/>
    </w:pPr>
    <w:rPr>
      <w:rFonts w:cs="SimSun"/>
      <w:sz w:val="22"/>
      <w:szCs w:val="22"/>
      <w:lang w:val="id-ID"/>
    </w:rPr>
  </w:style>
  <w:style w:type="character" w:customStyle="1" w:styleId="UnresolvedMention1">
    <w:name w:val="Unresolved Mention1"/>
    <w:basedOn w:val="DefaultParagraphFont"/>
    <w:uiPriority w:val="99"/>
    <w:qFormat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rPr>
      <w:rFonts w:ascii="Calibri" w:eastAsia="Times New Roman" w:hAnsi="Calibri"/>
      <w:sz w:val="22"/>
      <w:szCs w:val="2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958FC48-1D16-437F-A39D-584BEAC5F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39</Pages>
  <Words>8142</Words>
  <Characters>46412</Characters>
  <Application>Microsoft Office Word</Application>
  <DocSecurity>0</DocSecurity>
  <Lines>386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poltekkes</cp:lastModifiedBy>
  <cp:revision>3</cp:revision>
  <cp:lastPrinted>2026-07-27T07:50:00Z</cp:lastPrinted>
  <dcterms:created xsi:type="dcterms:W3CDTF">2026-07-27T07:54:00Z</dcterms:created>
  <dcterms:modified xsi:type="dcterms:W3CDTF">2026-07-27T08:23:00Z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1033-12.2.0.13201</vt:lpwstr>
  </property>
  <property fmtid="{D5CDD505-2E9C-101B-9397-08002B2CF9AE}" pid="3" name="ICV">
    <vt:lpwstr>55C9EFFE91DC447E9600359E35573C57</vt:lpwstr>
  </property>
  <property fmtid="{D5CDD505-2E9C-101B-9397-08002B2CF9AE}" pid="4" name="Mendeley Document_1">
    <vt:lpwstr>True</vt:lpwstr>
  </property>
  <property fmtid="{D5CDD505-2E9C-101B-9397-08002B2CF9AE}" pid="5" name="Mendeley Unique User Id_1">
    <vt:lpwstr>1dfbb344-5640-3e03-8e0c-93dda56dbd52</vt:lpwstr>
  </property>
  <property fmtid="{D5CDD505-2E9C-101B-9397-08002B2CF9AE}" pid="6" name="Mendeley Citation Style_1">
    <vt:lpwstr>http://www.zotero.org/styles/apa</vt:lpwstr>
  </property>
  <property fmtid="{D5CDD505-2E9C-101B-9397-08002B2CF9AE}" pid="7" name="Mendeley Recent Style Id 0_1">
    <vt:lpwstr>http://www.zotero.org/styles/american-medical-association</vt:lpwstr>
  </property>
  <property fmtid="{D5CDD505-2E9C-101B-9397-08002B2CF9AE}" pid="8" name="Mendeley Recent Style Name 0_1">
    <vt:lpwstr>American Medical Association 11th edition</vt:lpwstr>
  </property>
  <property fmtid="{D5CDD505-2E9C-101B-9397-08002B2CF9AE}" pid="9" name="Mendeley Recent Style Id 1_1">
    <vt:lpwstr>http://www.zotero.org/styles/american-political-science-association</vt:lpwstr>
  </property>
  <property fmtid="{D5CDD505-2E9C-101B-9397-08002B2CF9AE}" pid="10" name="Mendeley Recent Style Name 1_1">
    <vt:lpwstr>American Political Science Association</vt:lpwstr>
  </property>
  <property fmtid="{D5CDD505-2E9C-101B-9397-08002B2CF9AE}" pid="11" name="Mendeley Recent Style Id 2_1">
    <vt:lpwstr>http://www.zotero.org/styles/apa</vt:lpwstr>
  </property>
  <property fmtid="{D5CDD505-2E9C-101B-9397-08002B2CF9AE}" pid="12" name="Mendeley Recent Style Name 2_1">
    <vt:lpwstr>American Psychological Association 7th edition</vt:lpwstr>
  </property>
  <property fmtid="{D5CDD505-2E9C-101B-9397-08002B2CF9AE}" pid="13" name="Mendeley Recent Style Id 3_1">
    <vt:lpwstr>http://www.zotero.org/styles/american-sociological-association</vt:lpwstr>
  </property>
  <property fmtid="{D5CDD505-2E9C-101B-9397-08002B2CF9AE}" pid="14" name="Mendeley Recent Style Name 3_1">
    <vt:lpwstr>American Sociological Association 6th edition</vt:lpwstr>
  </property>
  <property fmtid="{D5CDD505-2E9C-101B-9397-08002B2CF9AE}" pid="15" name="Mendeley Recent Style Id 4_1">
    <vt:lpwstr>http://www.zotero.org/styles/chicago-author-date</vt:lpwstr>
  </property>
  <property fmtid="{D5CDD505-2E9C-101B-9397-08002B2CF9AE}" pid="16" name="Mendeley Recent Style Name 4_1">
    <vt:lpwstr>Chicago Manual of Style 17th edition (author-date)</vt:lpwstr>
  </property>
  <property fmtid="{D5CDD505-2E9C-101B-9397-08002B2CF9AE}" pid="17" name="Mendeley Recent Style Id 5_1">
    <vt:lpwstr>http://www.zotero.org/styles/harvard-cite-them-right</vt:lpwstr>
  </property>
  <property fmtid="{D5CDD505-2E9C-101B-9397-08002B2CF9AE}" pid="18" name="Mendeley Recent Style Name 5_1">
    <vt:lpwstr>Cite Them Right 12th edition - Harvard</vt:lpwstr>
  </property>
  <property fmtid="{D5CDD505-2E9C-101B-9397-08002B2CF9AE}" pid="19" name="Mendeley Recent Style Id 6_1">
    <vt:lpwstr>http://www.zotero.org/styles/ieee</vt:lpwstr>
  </property>
  <property fmtid="{D5CDD505-2E9C-101B-9397-08002B2CF9AE}" pid="20" name="Mendeley Recent Style Name 6_1">
    <vt:lpwstr>IEEE</vt:lpwstr>
  </property>
  <property fmtid="{D5CDD505-2E9C-101B-9397-08002B2CF9AE}" pid="21" name="Mendeley Recent Style Id 7_1">
    <vt:lpwstr>http://www.zotero.org/styles/modern-humanities-research-association</vt:lpwstr>
  </property>
  <property fmtid="{D5CDD505-2E9C-101B-9397-08002B2CF9AE}" pid="22" name="Mendeley Recent Style Name 7_1">
    <vt:lpwstr>Modern Humanities Research Association 3rd edition (note with bibliography)</vt:lpwstr>
  </property>
  <property fmtid="{D5CDD505-2E9C-101B-9397-08002B2CF9AE}" pid="23" name="Mendeley Recent Style Id 8_1">
    <vt:lpwstr>http://www.zotero.org/styles/modern-language-association</vt:lpwstr>
  </property>
  <property fmtid="{D5CDD505-2E9C-101B-9397-08002B2CF9AE}" pid="24" name="Mendeley Recent Style Name 8_1">
    <vt:lpwstr>Modern Language Association 9th edition</vt:lpwstr>
  </property>
  <property fmtid="{D5CDD505-2E9C-101B-9397-08002B2CF9AE}" pid="25" name="Mendeley Recent Style Id 9_1">
    <vt:lpwstr>http://www.zotero.org/styles/nature</vt:lpwstr>
  </property>
  <property fmtid="{D5CDD505-2E9C-101B-9397-08002B2CF9AE}" pid="26" name="Mendeley Recent Style Name 9_1">
    <vt:lpwstr>Nature</vt:lpwstr>
  </property>
</Properties>
</file>