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C0764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Daftar Pustaka</w:t>
      </w:r>
    </w:p>
    <w:p w14:paraId="5FB44059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Bagian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Obstetri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Ginekologi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UNPAD. 1983.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Obstetri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fisiologi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Bandung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1578F1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Black RE, Moris SS, Brice J. where and why are 10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milion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children dying every year? The Lancet. 2003;361 (9376):2226-34.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28 June 2003.</w:t>
      </w:r>
    </w:p>
    <w:p w14:paraId="4FCD75FD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Black S, Yu H, Lee J,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Sachchithananthan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M, Medcalf RL. Physiologic concentration of magnesium and placental apoptosis: prevention by antioxidants.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Obstetric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&amp; gynecology. 2001;98(2):319-24.</w:t>
      </w:r>
    </w:p>
    <w:p w14:paraId="18344CD8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Lawintono,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Laurensia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(2000)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Kebidanan, St Carolus Jakarta.</w:t>
      </w:r>
    </w:p>
    <w:p w14:paraId="2974BD75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Madjid, Nur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Ainy,(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2007)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Pendokumentasian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Kebidanan. Vol.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01),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37-38.</w:t>
      </w:r>
    </w:p>
    <w:p w14:paraId="7E94F3D0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Manuaba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Ida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Bagus,ddk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2010.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Kebidanan,Penyakit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dan KB. Jakarta: EGC.</w:t>
      </w:r>
    </w:p>
    <w:p w14:paraId="335A6940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Pusdiknakes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WHO, JHPIEGO. 2001.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Antenatal.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Jakarta:EGC</w:t>
      </w:r>
      <w:proofErr w:type="spellEnd"/>
      <w:proofErr w:type="gramEnd"/>
    </w:p>
    <w:p w14:paraId="2E848B4D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Romauli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Suryati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2011.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Ajae ASKEB I: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Dasar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Kehamilan. Yogyakarta: Nuha Medika.</w:t>
      </w:r>
    </w:p>
    <w:p w14:paraId="2DE0D4A7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Kebidanan Sarwono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Prawihardjo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xviii, 982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2020</w:t>
      </w:r>
    </w:p>
    <w:p w14:paraId="254ACFAE" w14:textId="77777777" w:rsidR="00B22053" w:rsidRDefault="00B22053" w:rsidP="00B22053">
      <w:pPr>
        <w:pStyle w:val="NoSpacing"/>
        <w:tabs>
          <w:tab w:val="left" w:pos="425"/>
        </w:tabs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Elisabeth Siwi Walyani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Kebidanan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Kehamilan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Yogyakarta.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2022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176</w:t>
      </w:r>
    </w:p>
    <w:p w14:paraId="420E04DA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Elisabeth </w:t>
      </w:r>
      <w:proofErr w:type="spellStart"/>
      <w:r>
        <w:rPr>
          <w:rFonts w:ascii="Times New Roman" w:hAnsi="Times New Roman"/>
          <w:sz w:val="24"/>
          <w:szCs w:val="24"/>
        </w:rPr>
        <w:t>Siwi</w:t>
      </w:r>
      <w:proofErr w:type="spellEnd"/>
      <w:r>
        <w:rPr>
          <w:rFonts w:ascii="Times New Roman" w:hAnsi="Times New Roman"/>
          <w:sz w:val="24"/>
          <w:szCs w:val="24"/>
        </w:rPr>
        <w:t xml:space="preserve"> Walyani &amp; Th. Endang </w:t>
      </w:r>
      <w:proofErr w:type="spellStart"/>
      <w:r>
        <w:rPr>
          <w:rFonts w:ascii="Times New Roman" w:hAnsi="Times New Roman"/>
          <w:sz w:val="24"/>
          <w:szCs w:val="24"/>
        </w:rPr>
        <w:t>Purwoastuti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Kebidanan</w:t>
      </w:r>
      <w:proofErr w:type="spellEnd"/>
      <w:r>
        <w:rPr>
          <w:rFonts w:ascii="Times New Roman" w:hAnsi="Times New Roman"/>
          <w:sz w:val="24"/>
          <w:szCs w:val="24"/>
        </w:rPr>
        <w:t xml:space="preserve"> Persalinan &amp; Bayi Baru Lahir. Yogyakarta. 2022: 152 </w:t>
      </w:r>
      <w:proofErr w:type="spellStart"/>
      <w:r>
        <w:rPr>
          <w:rFonts w:ascii="Times New Roman" w:hAnsi="Times New Roman"/>
          <w:sz w:val="24"/>
          <w:szCs w:val="24"/>
        </w:rPr>
        <w:t>hlm</w:t>
      </w:r>
      <w:proofErr w:type="spellEnd"/>
    </w:p>
    <w:p w14:paraId="2EDCF357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Kebidanan</w:t>
      </w:r>
      <w:proofErr w:type="spellEnd"/>
      <w:r>
        <w:rPr>
          <w:rFonts w:ascii="Times New Roman" w:hAnsi="Times New Roman"/>
          <w:sz w:val="24"/>
          <w:szCs w:val="24"/>
        </w:rPr>
        <w:t xml:space="preserve"> Neonatus, Bayi, dan Anak Balita. Naomy Marie Tando.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ECG,2016.</w:t>
      </w:r>
    </w:p>
    <w:p w14:paraId="6D7029C5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Kebidanan</w:t>
      </w:r>
      <w:proofErr w:type="spellEnd"/>
      <w:r>
        <w:rPr>
          <w:rFonts w:ascii="Times New Roman" w:hAnsi="Times New Roman"/>
          <w:sz w:val="24"/>
          <w:szCs w:val="24"/>
        </w:rPr>
        <w:t xml:space="preserve"> Persalinan dan Bayi Baru Lahir / Indrayani,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M.Keb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Moudy E.U. Djami,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MM.Pd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MKM,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M.Keb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: Jakarta: 2016</w:t>
      </w:r>
    </w:p>
    <w:p w14:paraId="02FF4A41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Siti </w:t>
      </w:r>
      <w:proofErr w:type="spellStart"/>
      <w:r>
        <w:rPr>
          <w:rFonts w:ascii="Times New Roman" w:hAnsi="Times New Roman"/>
          <w:sz w:val="24"/>
          <w:szCs w:val="24"/>
        </w:rPr>
        <w:t>Nunung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Nurjannah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Hj</w:t>
      </w:r>
      <w:proofErr w:type="spellEnd"/>
      <w:r>
        <w:rPr>
          <w:rFonts w:ascii="Times New Roman" w:hAnsi="Times New Roman"/>
          <w:sz w:val="24"/>
          <w:szCs w:val="24"/>
        </w:rPr>
        <w:t xml:space="preserve">. Ade Siti Maemunah, </w:t>
      </w:r>
      <w:proofErr w:type="spellStart"/>
      <w:r>
        <w:rPr>
          <w:rFonts w:ascii="Times New Roman" w:hAnsi="Times New Roman"/>
          <w:sz w:val="24"/>
          <w:szCs w:val="24"/>
        </w:rPr>
        <w:t>ddk</w:t>
      </w:r>
      <w:proofErr w:type="spellEnd"/>
      <w:r>
        <w:rPr>
          <w:rFonts w:ascii="Times New Roman" w:hAnsi="Times New Roman"/>
          <w:sz w:val="24"/>
          <w:szCs w:val="24"/>
        </w:rPr>
        <w:t xml:space="preserve">. 2013. </w:t>
      </w:r>
      <w:proofErr w:type="spellStart"/>
      <w:r>
        <w:rPr>
          <w:rFonts w:ascii="Times New Roman" w:hAnsi="Times New Roman"/>
          <w:sz w:val="24"/>
          <w:szCs w:val="24"/>
        </w:rPr>
        <w:t>Buku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Kebidanan</w:t>
      </w:r>
      <w:proofErr w:type="spellEnd"/>
      <w:r>
        <w:rPr>
          <w:rFonts w:ascii="Times New Roman" w:hAnsi="Times New Roman"/>
          <w:sz w:val="24"/>
          <w:szCs w:val="24"/>
        </w:rPr>
        <w:t xml:space="preserve"> Postpartum. Bandung</w:t>
      </w:r>
    </w:p>
    <w:p w14:paraId="16D05172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Nina Siti Mulyani &amp; Mega </w:t>
      </w:r>
      <w:proofErr w:type="spellStart"/>
      <w:r>
        <w:rPr>
          <w:rFonts w:ascii="Times New Roman" w:hAnsi="Times New Roman"/>
          <w:sz w:val="24"/>
          <w:szCs w:val="24"/>
        </w:rPr>
        <w:t>Rinawati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Berencana</w:t>
      </w:r>
      <w:proofErr w:type="spellEnd"/>
      <w:r>
        <w:rPr>
          <w:rFonts w:ascii="Times New Roman" w:hAnsi="Times New Roman"/>
          <w:sz w:val="24"/>
          <w:szCs w:val="24"/>
        </w:rPr>
        <w:t xml:space="preserve"> dan Alat Kontrasepsi. </w:t>
      </w:r>
      <w:proofErr w:type="gramStart"/>
      <w:r>
        <w:rPr>
          <w:rFonts w:ascii="Times New Roman" w:hAnsi="Times New Roman"/>
          <w:sz w:val="24"/>
          <w:szCs w:val="24"/>
        </w:rPr>
        <w:t>Yogyakarta :</w:t>
      </w:r>
      <w:proofErr w:type="gramEnd"/>
      <w:r>
        <w:rPr>
          <w:rFonts w:ascii="Times New Roman" w:hAnsi="Times New Roman"/>
          <w:sz w:val="24"/>
          <w:szCs w:val="24"/>
        </w:rPr>
        <w:t xml:space="preserve"> 2013</w:t>
      </w:r>
    </w:p>
    <w:p w14:paraId="50D12DE0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Yuni Fitriana, </w:t>
      </w:r>
      <w:proofErr w:type="spellStart"/>
      <w:r>
        <w:rPr>
          <w:rFonts w:ascii="Times New Roman" w:hAnsi="Times New Roman"/>
          <w:sz w:val="24"/>
          <w:szCs w:val="24"/>
        </w:rPr>
        <w:t>Widy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Nurwiandani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Konsep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Komprehensif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Kebidanan. Yogyakarta: 2021 </w:t>
      </w:r>
      <w:proofErr w:type="gramStart"/>
      <w:r>
        <w:rPr>
          <w:rFonts w:ascii="Times New Roman" w:hAnsi="Times New Roman"/>
          <w:sz w:val="24"/>
          <w:szCs w:val="24"/>
        </w:rPr>
        <w:t>( 208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hlm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03D9C258" w14:textId="77777777" w:rsidR="00B22053" w:rsidRDefault="00B22053" w:rsidP="00B22053">
      <w:pPr>
        <w:spacing w:before="0" w:beforeAutospacing="0" w:after="0" w:line="360" w:lineRule="auto"/>
        <w:ind w:left="360" w:hangingChars="15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Isnaini</w:t>
      </w:r>
      <w:proofErr w:type="spellEnd"/>
      <w:r>
        <w:rPr>
          <w:rFonts w:ascii="Times New Roman" w:hAnsi="Times New Roman"/>
          <w:sz w:val="24"/>
          <w:szCs w:val="24"/>
        </w:rPr>
        <w:t xml:space="preserve"> et al, </w:t>
      </w:r>
      <w:proofErr w:type="spellStart"/>
      <w:r>
        <w:rPr>
          <w:rFonts w:ascii="Times New Roman" w:hAnsi="Times New Roman"/>
          <w:sz w:val="24"/>
          <w:szCs w:val="24"/>
        </w:rPr>
        <w:t>komang</w:t>
      </w:r>
      <w:proofErr w:type="spellEnd"/>
      <w:r>
        <w:rPr>
          <w:rFonts w:ascii="Times New Roman" w:hAnsi="Times New Roman"/>
          <w:sz w:val="24"/>
          <w:szCs w:val="24"/>
        </w:rPr>
        <w:t xml:space="preserve"> Arie Wiyasmasi: 2021: </w:t>
      </w:r>
      <w:hyperlink r:id="rId9" w:history="1">
        <w:r>
          <w:rPr>
            <w:rStyle w:val="Hyperlink"/>
            <w:rFonts w:ascii="Times New Roman" w:hAnsi="Times New Roman"/>
            <w:sz w:val="24"/>
            <w:szCs w:val="24"/>
          </w:rPr>
          <w:t>https://stikes-nhm</w:t>
        </w:r>
      </w:hyperlink>
      <w:r>
        <w:rPr>
          <w:rFonts w:ascii="Times New Roman" w:hAnsi="Times New Roman"/>
          <w:sz w:val="24"/>
          <w:szCs w:val="24"/>
        </w:rPr>
        <w:t>. E-jurnal.id/OBJ/index</w:t>
      </w:r>
    </w:p>
    <w:p w14:paraId="540166E2" w14:textId="77777777" w:rsidR="00B22053" w:rsidRDefault="00B22053" w:rsidP="00B22053">
      <w:pPr>
        <w:spacing w:before="0" w:beforeAutospacing="0"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Kemenkes</w:t>
      </w:r>
      <w:proofErr w:type="spellEnd"/>
      <w:r>
        <w:rPr>
          <w:rFonts w:ascii="Times New Roman" w:hAnsi="Times New Roman"/>
          <w:sz w:val="24"/>
          <w:szCs w:val="24"/>
        </w:rPr>
        <w:t xml:space="preserve"> RI, 2018</w:t>
      </w:r>
      <w:proofErr w:type="gramStart"/>
      <w:r>
        <w:rPr>
          <w:rFonts w:ascii="Times New Roman" w:hAnsi="Times New Roman"/>
          <w:sz w:val="24"/>
          <w:szCs w:val="24"/>
        </w:rPr>
        <w:t>: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Hyperlink"/>
            <w:rFonts w:ascii="Times New Roman" w:hAnsi="Times New Roman"/>
            <w:sz w:val="24"/>
            <w:szCs w:val="24"/>
          </w:rPr>
          <w:t>https://stikes-nhm</w:t>
        </w:r>
      </w:hyperlink>
      <w:r>
        <w:rPr>
          <w:rFonts w:ascii="Times New Roman" w:hAnsi="Times New Roman"/>
          <w:sz w:val="24"/>
          <w:szCs w:val="24"/>
        </w:rPr>
        <w:t>. E-jurnal.id/OBJ/index</w:t>
      </w:r>
    </w:p>
    <w:p w14:paraId="54D4DFCA" w14:textId="77777777" w:rsidR="00B22053" w:rsidRDefault="00B22053" w:rsidP="00B22053">
      <w:pPr>
        <w:spacing w:before="0" w:beforeAutospacing="0"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59A339C" w14:textId="77777777" w:rsidR="00B22053" w:rsidRDefault="00B22053" w:rsidP="00B22053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7BA9861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C747744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B101DC1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4525BD6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69A2212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219D3CC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3DF08FC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E687726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8AFD135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BF9C761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862A802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BD43169" w14:textId="77777777" w:rsidR="00B22053" w:rsidRDefault="00B22053" w:rsidP="00B22053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FE3EBDC" w14:textId="3123A0C2" w:rsidR="00413C7E" w:rsidRPr="00B22053" w:rsidRDefault="00413C7E" w:rsidP="00B22053"/>
    <w:sectPr w:rsidR="00413C7E" w:rsidRPr="00B22053">
      <w:footerReference w:type="default" r:id="rId11"/>
      <w:pgSz w:w="11907" w:h="16839"/>
      <w:pgMar w:top="2268" w:right="1701" w:bottom="1701" w:left="2268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E256" w14:textId="77777777" w:rsidR="00BC6C2C" w:rsidRDefault="00BC6C2C">
      <w:pPr>
        <w:spacing w:line="240" w:lineRule="auto"/>
      </w:pPr>
      <w:r>
        <w:separator/>
      </w:r>
    </w:p>
  </w:endnote>
  <w:endnote w:type="continuationSeparator" w:id="0">
    <w:p w14:paraId="67A4E19E" w14:textId="77777777" w:rsidR="00BC6C2C" w:rsidRDefault="00BC6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65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50898" w14:textId="77777777" w:rsidR="00AD2E7B" w:rsidRDefault="00AD2E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87865D" w14:textId="77777777" w:rsidR="00AD2E7B" w:rsidRDefault="00AD2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BD1C" w14:textId="77777777" w:rsidR="00BC6C2C" w:rsidRDefault="00BC6C2C">
      <w:pPr>
        <w:spacing w:before="0" w:after="0"/>
      </w:pPr>
      <w:r>
        <w:separator/>
      </w:r>
    </w:p>
  </w:footnote>
  <w:footnote w:type="continuationSeparator" w:id="0">
    <w:p w14:paraId="73FF2B01" w14:textId="77777777" w:rsidR="00BC6C2C" w:rsidRDefault="00BC6C2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suff w:val="space"/>
      <w:lvlText w:val="%1."/>
      <w:lvlJc w:val="left"/>
      <w:pPr>
        <w:ind w:left="120" w:firstLine="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lowerLetter"/>
      <w:suff w:val="space"/>
      <w:lvlText w:val="%1."/>
      <w:lvlJc w:val="left"/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decimal"/>
      <w:lvlText w:val="%1"/>
      <w:lvlJc w:val="left"/>
    </w:lvl>
  </w:abstractNum>
  <w:abstractNum w:abstractNumId="17" w15:restartNumberingAfterBreak="0">
    <w:nsid w:val="00000012"/>
    <w:multiLevelType w:val="singleLevel"/>
    <w:tmpl w:val="0000001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</w:lvl>
    <w:lvl w:ilvl="1">
      <w:start w:val="1"/>
      <w:numFmt w:val="upp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5"/>
      <w:numFmt w:val="decimal"/>
      <w:lvlText w:val="%4. "/>
      <w:lvlJc w:val="left"/>
      <w:pPr>
        <w:tabs>
          <w:tab w:val="left" w:pos="540"/>
        </w:tabs>
        <w:ind w:left="900" w:hanging="360"/>
      </w:pPr>
      <w:rPr>
        <w:rFonts w:ascii="Arial" w:hAnsi="Arial" w:hint="default"/>
        <w:b w:val="0"/>
        <w:i w:val="0"/>
        <w:sz w:val="24"/>
        <w:u w:val="none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eastAsia="Calibri" w:hAnsi="Arial" w:cs="Arial" w:hint="default"/>
      </w:rPr>
    </w:lvl>
    <w:lvl w:ilvl="5">
      <w:start w:val="1"/>
      <w:numFmt w:val="lowerLetter"/>
      <w:lvlText w:val="%6)"/>
      <w:lvlJc w:val="left"/>
      <w:pPr>
        <w:tabs>
          <w:tab w:val="left" w:pos="4500"/>
        </w:tabs>
        <w:ind w:left="4500" w:hanging="360"/>
      </w:pPr>
    </w:lvl>
    <w:lvl w:ilvl="6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sz w:val="22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suff w:val="space"/>
      <w:lvlText w:val="%1."/>
      <w:lvlJc w:val="left"/>
    </w:lvl>
    <w:lvl w:ilvl="1">
      <w:start w:val="6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2340"/>
        </w:tabs>
        <w:ind w:left="2340" w:hanging="36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4)."/>
      <w:lvlJc w:val="right"/>
      <w:pPr>
        <w:tabs>
          <w:tab w:val="left" w:pos="2700"/>
        </w:tabs>
        <w:ind w:left="2700" w:hanging="18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lowerLetter"/>
      <w:lvlText w:val="%6."/>
      <w:lvlJc w:val="left"/>
      <w:pPr>
        <w:tabs>
          <w:tab w:val="left" w:pos="1062"/>
        </w:tabs>
        <w:ind w:left="1026" w:hanging="396"/>
      </w:pPr>
      <w:rPr>
        <w:rFonts w:hint="default"/>
      </w:rPr>
    </w:lvl>
    <w:lvl w:ilvl="6">
      <w:start w:val="1"/>
      <w:numFmt w:val="decimal"/>
      <w:lvlText w:val="%7)."/>
      <w:lvlJc w:val="right"/>
      <w:pPr>
        <w:tabs>
          <w:tab w:val="left" w:pos="4860"/>
        </w:tabs>
        <w:ind w:left="4860" w:hanging="18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7020" w:hanging="720"/>
      </w:pPr>
      <w:rPr>
        <w:rFonts w:hint="default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 w15:restartNumberingAfterBreak="0">
    <w:nsid w:val="00000027"/>
    <w:multiLevelType w:val="multilevel"/>
    <w:tmpl w:val="00000027"/>
    <w:lvl w:ilvl="0">
      <w:start w:val="1"/>
      <w:numFmt w:val="lowerLetter"/>
      <w:lvlText w:val="%1."/>
      <w:lvlJc w:val="left"/>
      <w:pPr>
        <w:tabs>
          <w:tab w:val="left" w:pos="1350"/>
        </w:tabs>
        <w:ind w:left="13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79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Arial" w:eastAsia="Calibri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00000028"/>
    <w:lvl w:ilvl="0">
      <w:start w:val="1"/>
      <w:numFmt w:val="upperLetter"/>
      <w:suff w:val="space"/>
      <w:lvlText w:val="%1."/>
      <w:lvlJc w:val="left"/>
    </w:lvl>
  </w:abstractNum>
  <w:abstractNum w:abstractNumId="40" w15:restartNumberingAfterBreak="0">
    <w:nsid w:val="00000029"/>
    <w:multiLevelType w:val="singleLevel"/>
    <w:tmpl w:val="0000002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1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0000002B"/>
    <w:multiLevelType w:val="multilevel"/>
    <w:tmpl w:val="0000002B"/>
    <w:lvl w:ilvl="0">
      <w:start w:val="2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000002C"/>
    <w:multiLevelType w:val="multilevel"/>
    <w:tmpl w:val="000000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0000002D"/>
    <w:multiLevelType w:val="multilevel"/>
    <w:tmpl w:val="000000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00000030"/>
    <w:multiLevelType w:val="multilevel"/>
    <w:tmpl w:val="00000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174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ascii="Arial" w:eastAsia="Calibri" w:hAnsi="Arial" w:cs="Arial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0000032"/>
    <w:multiLevelType w:val="singleLevel"/>
    <w:tmpl w:val="0000003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0" w15:restartNumberingAfterBreak="0">
    <w:nsid w:val="00000033"/>
    <w:multiLevelType w:val="singleLevel"/>
    <w:tmpl w:val="00000033"/>
    <w:lvl w:ilvl="0">
      <w:start w:val="1"/>
      <w:numFmt w:val="lowerLetter"/>
      <w:suff w:val="space"/>
      <w:lvlText w:val="%1)"/>
      <w:lvlJc w:val="left"/>
    </w:lvl>
  </w:abstractNum>
  <w:abstractNum w:abstractNumId="51" w15:restartNumberingAfterBreak="0">
    <w:nsid w:val="00000034"/>
    <w:multiLevelType w:val="multilevel"/>
    <w:tmpl w:val="00000034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0000035"/>
    <w:multiLevelType w:val="singleLevel"/>
    <w:tmpl w:val="00000035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3" w15:restartNumberingAfterBreak="0">
    <w:nsid w:val="00000036"/>
    <w:multiLevelType w:val="multilevel"/>
    <w:tmpl w:val="0000003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00000037"/>
    <w:multiLevelType w:val="singleLevel"/>
    <w:tmpl w:val="00000037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5" w15:restartNumberingAfterBreak="0">
    <w:nsid w:val="00000038"/>
    <w:multiLevelType w:val="multilevel"/>
    <w:tmpl w:val="000000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000003A"/>
    <w:multiLevelType w:val="multilevel"/>
    <w:tmpl w:val="0000003A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8" w15:restartNumberingAfterBreak="0">
    <w:nsid w:val="0000003B"/>
    <w:multiLevelType w:val="multilevel"/>
    <w:tmpl w:val="000000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000003C"/>
    <w:multiLevelType w:val="singleLevel"/>
    <w:tmpl w:val="0000003C"/>
    <w:lvl w:ilvl="0">
      <w:start w:val="1"/>
      <w:numFmt w:val="decimal"/>
      <w:suff w:val="space"/>
      <w:lvlText w:val="%1."/>
      <w:lvlJc w:val="left"/>
    </w:lvl>
  </w:abstractNum>
  <w:abstractNum w:abstractNumId="60" w15:restartNumberingAfterBreak="0">
    <w:nsid w:val="0000003D"/>
    <w:multiLevelType w:val="singleLevel"/>
    <w:tmpl w:val="0000003D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1" w15:restartNumberingAfterBreak="0">
    <w:nsid w:val="0000003E"/>
    <w:multiLevelType w:val="singleLevel"/>
    <w:tmpl w:val="0000003E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2" w15:restartNumberingAfterBreak="0">
    <w:nsid w:val="0000003F"/>
    <w:multiLevelType w:val="multilevel"/>
    <w:tmpl w:val="0000003F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00000040"/>
    <w:multiLevelType w:val="multilevel"/>
    <w:tmpl w:val="00000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00000041"/>
    <w:multiLevelType w:val="multilevel"/>
    <w:tmpl w:val="00000041"/>
    <w:lvl w:ilvl="0">
      <w:start w:val="1"/>
      <w:numFmt w:val="lowerLetter"/>
      <w:lvlText w:val="%1)"/>
      <w:lvlJc w:val="left"/>
      <w:pPr>
        <w:ind w:left="149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5" w15:restartNumberingAfterBreak="0">
    <w:nsid w:val="00000042"/>
    <w:multiLevelType w:val="multilevel"/>
    <w:tmpl w:val="00000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0000043"/>
    <w:multiLevelType w:val="singleLevel"/>
    <w:tmpl w:val="0000004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7" w15:restartNumberingAfterBreak="0">
    <w:nsid w:val="00000044"/>
    <w:multiLevelType w:val="multilevel"/>
    <w:tmpl w:val="0000004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0000045"/>
    <w:multiLevelType w:val="singleLevel"/>
    <w:tmpl w:val="0000004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9" w15:restartNumberingAfterBreak="0">
    <w:nsid w:val="00000046"/>
    <w:multiLevelType w:val="singleLevel"/>
    <w:tmpl w:val="0000004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0" w15:restartNumberingAfterBreak="0">
    <w:nsid w:val="00000047"/>
    <w:multiLevelType w:val="singleLevel"/>
    <w:tmpl w:val="0000004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1" w15:restartNumberingAfterBreak="0">
    <w:nsid w:val="007E1373"/>
    <w:multiLevelType w:val="multilevel"/>
    <w:tmpl w:val="007E1373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05331CE5"/>
    <w:multiLevelType w:val="multilevel"/>
    <w:tmpl w:val="05331CE5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73" w15:restartNumberingAfterBreak="0">
    <w:nsid w:val="05F70150"/>
    <w:multiLevelType w:val="multilevel"/>
    <w:tmpl w:val="05F701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8334F14"/>
    <w:multiLevelType w:val="multilevel"/>
    <w:tmpl w:val="08334F14"/>
    <w:lvl w:ilvl="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75" w15:restartNumberingAfterBreak="0">
    <w:nsid w:val="091B1158"/>
    <w:multiLevelType w:val="multilevel"/>
    <w:tmpl w:val="091B1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94F46A5"/>
    <w:multiLevelType w:val="multilevel"/>
    <w:tmpl w:val="094F46A5"/>
    <w:lvl w:ilvl="0">
      <w:start w:val="1"/>
      <w:numFmt w:val="lowerLetter"/>
      <w:lvlText w:val="%1)"/>
      <w:lvlJc w:val="left"/>
      <w:pPr>
        <w:ind w:left="298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3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55" w:hanging="180"/>
      </w:pPr>
    </w:lvl>
    <w:lvl w:ilvl="3">
      <w:start w:val="1"/>
      <w:numFmt w:val="decimal"/>
      <w:lvlText w:val="%4."/>
      <w:lvlJc w:val="left"/>
      <w:pPr>
        <w:ind w:left="3175" w:hanging="360"/>
      </w:pPr>
    </w:lvl>
    <w:lvl w:ilvl="4">
      <w:start w:val="1"/>
      <w:numFmt w:val="lowerLetter"/>
      <w:lvlText w:val="%5."/>
      <w:lvlJc w:val="left"/>
      <w:pPr>
        <w:ind w:left="3895" w:hanging="360"/>
      </w:pPr>
    </w:lvl>
    <w:lvl w:ilvl="5">
      <w:start w:val="1"/>
      <w:numFmt w:val="lowerRoman"/>
      <w:lvlText w:val="%6."/>
      <w:lvlJc w:val="right"/>
      <w:pPr>
        <w:ind w:left="4615" w:hanging="180"/>
      </w:pPr>
    </w:lvl>
    <w:lvl w:ilvl="6">
      <w:start w:val="1"/>
      <w:numFmt w:val="decimal"/>
      <w:lvlText w:val="%7."/>
      <w:lvlJc w:val="left"/>
      <w:pPr>
        <w:ind w:left="5335" w:hanging="360"/>
      </w:pPr>
    </w:lvl>
    <w:lvl w:ilvl="7">
      <w:start w:val="1"/>
      <w:numFmt w:val="lowerLetter"/>
      <w:lvlText w:val="%8."/>
      <w:lvlJc w:val="left"/>
      <w:pPr>
        <w:ind w:left="6055" w:hanging="360"/>
      </w:pPr>
    </w:lvl>
    <w:lvl w:ilvl="8">
      <w:start w:val="1"/>
      <w:numFmt w:val="lowerRoman"/>
      <w:lvlText w:val="%9."/>
      <w:lvlJc w:val="right"/>
      <w:pPr>
        <w:ind w:left="6775" w:hanging="180"/>
      </w:pPr>
    </w:lvl>
  </w:abstractNum>
  <w:abstractNum w:abstractNumId="77" w15:restartNumberingAfterBreak="0">
    <w:nsid w:val="09DF6751"/>
    <w:multiLevelType w:val="multilevel"/>
    <w:tmpl w:val="09DF6751"/>
    <w:lvl w:ilvl="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  <w:rPr>
        <w:b/>
      </w:rPr>
    </w:lvl>
    <w:lvl w:ilvl="2">
      <w:start w:val="1"/>
      <w:numFmt w:val="decimal"/>
      <w:lvlText w:val="%3)"/>
      <w:lvlJc w:val="left"/>
      <w:pPr>
        <w:ind w:left="2984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4244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5144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56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78" w15:restartNumberingAfterBreak="0">
    <w:nsid w:val="0A1F04D6"/>
    <w:multiLevelType w:val="multilevel"/>
    <w:tmpl w:val="0A1F04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BC959D7"/>
    <w:multiLevelType w:val="multilevel"/>
    <w:tmpl w:val="0BC959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29F18E4"/>
    <w:multiLevelType w:val="multilevel"/>
    <w:tmpl w:val="129F18E4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81" w15:restartNumberingAfterBreak="0">
    <w:nsid w:val="13F84EEC"/>
    <w:multiLevelType w:val="multilevel"/>
    <w:tmpl w:val="13F84EEC"/>
    <w:lvl w:ilvl="0">
      <w:start w:val="1"/>
      <w:numFmt w:val="decimal"/>
      <w:lvlText w:val="%1)"/>
      <w:lvlJc w:val="left"/>
      <w:pPr>
        <w:ind w:left="5145" w:hanging="360"/>
      </w:pPr>
    </w:lvl>
    <w:lvl w:ilvl="1">
      <w:start w:val="1"/>
      <w:numFmt w:val="lowerLetter"/>
      <w:lvlText w:val="%2."/>
      <w:lvlJc w:val="left"/>
      <w:pPr>
        <w:ind w:left="5865" w:hanging="360"/>
      </w:pPr>
    </w:lvl>
    <w:lvl w:ilvl="2">
      <w:start w:val="1"/>
      <w:numFmt w:val="lowerRoman"/>
      <w:lvlText w:val="%3."/>
      <w:lvlJc w:val="right"/>
      <w:pPr>
        <w:ind w:left="6585" w:hanging="180"/>
      </w:pPr>
    </w:lvl>
    <w:lvl w:ilvl="3">
      <w:start w:val="1"/>
      <w:numFmt w:val="decimal"/>
      <w:lvlText w:val="%4."/>
      <w:lvlJc w:val="left"/>
      <w:pPr>
        <w:ind w:left="7305" w:hanging="360"/>
      </w:pPr>
    </w:lvl>
    <w:lvl w:ilvl="4">
      <w:start w:val="1"/>
      <w:numFmt w:val="lowerLetter"/>
      <w:lvlText w:val="%5."/>
      <w:lvlJc w:val="left"/>
      <w:pPr>
        <w:ind w:left="8025" w:hanging="360"/>
      </w:pPr>
    </w:lvl>
    <w:lvl w:ilvl="5">
      <w:start w:val="1"/>
      <w:numFmt w:val="lowerRoman"/>
      <w:lvlText w:val="%6."/>
      <w:lvlJc w:val="right"/>
      <w:pPr>
        <w:ind w:left="8745" w:hanging="180"/>
      </w:pPr>
    </w:lvl>
    <w:lvl w:ilvl="6">
      <w:start w:val="1"/>
      <w:numFmt w:val="decimal"/>
      <w:lvlText w:val="%7."/>
      <w:lvlJc w:val="left"/>
      <w:pPr>
        <w:ind w:left="9465" w:hanging="360"/>
      </w:pPr>
    </w:lvl>
    <w:lvl w:ilvl="7">
      <w:start w:val="1"/>
      <w:numFmt w:val="lowerLetter"/>
      <w:lvlText w:val="%8."/>
      <w:lvlJc w:val="left"/>
      <w:pPr>
        <w:ind w:left="10185" w:hanging="360"/>
      </w:pPr>
    </w:lvl>
    <w:lvl w:ilvl="8">
      <w:start w:val="1"/>
      <w:numFmt w:val="lowerRoman"/>
      <w:lvlText w:val="%9."/>
      <w:lvlJc w:val="right"/>
      <w:pPr>
        <w:ind w:left="10905" w:hanging="180"/>
      </w:pPr>
    </w:lvl>
  </w:abstractNum>
  <w:abstractNum w:abstractNumId="82" w15:restartNumberingAfterBreak="0">
    <w:nsid w:val="1C47173E"/>
    <w:multiLevelType w:val="multilevel"/>
    <w:tmpl w:val="1C47173E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1D24236B"/>
    <w:multiLevelType w:val="multilevel"/>
    <w:tmpl w:val="1D2423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63034B"/>
    <w:multiLevelType w:val="multilevel"/>
    <w:tmpl w:val="1D63034B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85" w15:restartNumberingAfterBreak="0">
    <w:nsid w:val="1EFB3B62"/>
    <w:multiLevelType w:val="multilevel"/>
    <w:tmpl w:val="1EFB3B62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6" w15:restartNumberingAfterBreak="0">
    <w:nsid w:val="21852065"/>
    <w:multiLevelType w:val="multilevel"/>
    <w:tmpl w:val="2185206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26B65836"/>
    <w:multiLevelType w:val="multilevel"/>
    <w:tmpl w:val="26B65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7243A4B"/>
    <w:multiLevelType w:val="multilevel"/>
    <w:tmpl w:val="27243A4B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8963CA6"/>
    <w:multiLevelType w:val="multilevel"/>
    <w:tmpl w:val="28963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8B735C4"/>
    <w:multiLevelType w:val="multilevel"/>
    <w:tmpl w:val="28B735C4"/>
    <w:lvl w:ilvl="0">
      <w:start w:val="1"/>
      <w:numFmt w:val="lowerLetter"/>
      <w:lvlText w:val="%1."/>
      <w:lvlJc w:val="left"/>
      <w:pPr>
        <w:ind w:left="1146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2E3303F2"/>
    <w:multiLevelType w:val="multilevel"/>
    <w:tmpl w:val="2E3303F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2E663872"/>
    <w:multiLevelType w:val="multilevel"/>
    <w:tmpl w:val="2E6638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E681A74"/>
    <w:multiLevelType w:val="multilevel"/>
    <w:tmpl w:val="2E681A74"/>
    <w:lvl w:ilvl="0">
      <w:start w:val="1"/>
      <w:numFmt w:val="lowerLetter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94" w15:restartNumberingAfterBreak="0">
    <w:nsid w:val="2EE55170"/>
    <w:multiLevelType w:val="multilevel"/>
    <w:tmpl w:val="2EE551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FB976C7"/>
    <w:multiLevelType w:val="multilevel"/>
    <w:tmpl w:val="2FB976C7"/>
    <w:lvl w:ilvl="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b/>
      </w:rPr>
    </w:lvl>
    <w:lvl w:ilvl="2">
      <w:start w:val="1"/>
      <w:numFmt w:val="decimal"/>
      <w:lvlText w:val="%3)"/>
      <w:lvlJc w:val="left"/>
      <w:pPr>
        <w:ind w:left="17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96" w15:restartNumberingAfterBreak="0">
    <w:nsid w:val="315B3406"/>
    <w:multiLevelType w:val="multilevel"/>
    <w:tmpl w:val="315B3406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2691DA1"/>
    <w:multiLevelType w:val="multilevel"/>
    <w:tmpl w:val="32691DA1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36006F3D"/>
    <w:multiLevelType w:val="multilevel"/>
    <w:tmpl w:val="36006F3D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366B6EE3"/>
    <w:multiLevelType w:val="multilevel"/>
    <w:tmpl w:val="366B6EE3"/>
    <w:lvl w:ilvl="0">
      <w:start w:val="1"/>
      <w:numFmt w:val="lowerLetter"/>
      <w:lvlText w:val="%1."/>
      <w:lvlJc w:val="left"/>
      <w:pPr>
        <w:ind w:left="2070" w:hanging="360"/>
      </w:p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100" w15:restartNumberingAfterBreak="0">
    <w:nsid w:val="39006371"/>
    <w:multiLevelType w:val="multilevel"/>
    <w:tmpl w:val="3900637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39855233"/>
    <w:multiLevelType w:val="multilevel"/>
    <w:tmpl w:val="3985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05C4C57"/>
    <w:multiLevelType w:val="multilevel"/>
    <w:tmpl w:val="405C4C57"/>
    <w:lvl w:ilvl="0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3" w15:restartNumberingAfterBreak="0">
    <w:nsid w:val="41C56B15"/>
    <w:multiLevelType w:val="multilevel"/>
    <w:tmpl w:val="41C56B15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4" w15:restartNumberingAfterBreak="0">
    <w:nsid w:val="43D208C1"/>
    <w:multiLevelType w:val="multilevel"/>
    <w:tmpl w:val="43D208C1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F604D0"/>
    <w:multiLevelType w:val="multilevel"/>
    <w:tmpl w:val="43F60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5AD510B"/>
    <w:multiLevelType w:val="multilevel"/>
    <w:tmpl w:val="45AD510B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7" w15:restartNumberingAfterBreak="0">
    <w:nsid w:val="461A25E0"/>
    <w:multiLevelType w:val="multilevel"/>
    <w:tmpl w:val="461A25E0"/>
    <w:lvl w:ilvl="0">
      <w:start w:val="1"/>
      <w:numFmt w:val="lowerLetter"/>
      <w:lvlText w:val="%1."/>
      <w:lvlJc w:val="left"/>
      <w:pPr>
        <w:ind w:left="2084" w:hanging="360"/>
      </w:pPr>
    </w:lvl>
    <w:lvl w:ilvl="1">
      <w:start w:val="1"/>
      <w:numFmt w:val="lowerLetter"/>
      <w:lvlText w:val="%2."/>
      <w:lvlJc w:val="left"/>
      <w:pPr>
        <w:ind w:left="2804" w:hanging="360"/>
      </w:pPr>
    </w:lvl>
    <w:lvl w:ilvl="2">
      <w:start w:val="1"/>
      <w:numFmt w:val="lowerRoman"/>
      <w:lvlText w:val="%3."/>
      <w:lvlJc w:val="right"/>
      <w:pPr>
        <w:ind w:left="3524" w:hanging="180"/>
      </w:pPr>
    </w:lvl>
    <w:lvl w:ilvl="3">
      <w:start w:val="1"/>
      <w:numFmt w:val="decimal"/>
      <w:lvlText w:val="%4."/>
      <w:lvlJc w:val="left"/>
      <w:pPr>
        <w:ind w:left="4244" w:hanging="360"/>
      </w:pPr>
    </w:lvl>
    <w:lvl w:ilvl="4">
      <w:start w:val="1"/>
      <w:numFmt w:val="lowerLetter"/>
      <w:lvlText w:val="%5."/>
      <w:lvlJc w:val="left"/>
      <w:pPr>
        <w:ind w:left="4964" w:hanging="360"/>
      </w:pPr>
    </w:lvl>
    <w:lvl w:ilvl="5">
      <w:start w:val="1"/>
      <w:numFmt w:val="lowerRoman"/>
      <w:lvlText w:val="%6."/>
      <w:lvlJc w:val="right"/>
      <w:pPr>
        <w:ind w:left="5684" w:hanging="180"/>
      </w:pPr>
    </w:lvl>
    <w:lvl w:ilvl="6">
      <w:start w:val="1"/>
      <w:numFmt w:val="decimal"/>
      <w:lvlText w:val="%7."/>
      <w:lvlJc w:val="left"/>
      <w:pPr>
        <w:ind w:left="6404" w:hanging="360"/>
      </w:pPr>
    </w:lvl>
    <w:lvl w:ilvl="7">
      <w:start w:val="1"/>
      <w:numFmt w:val="lowerLetter"/>
      <w:lvlText w:val="%8."/>
      <w:lvlJc w:val="left"/>
      <w:pPr>
        <w:ind w:left="7124" w:hanging="360"/>
      </w:pPr>
    </w:lvl>
    <w:lvl w:ilvl="8">
      <w:start w:val="1"/>
      <w:numFmt w:val="lowerRoman"/>
      <w:lvlText w:val="%9."/>
      <w:lvlJc w:val="right"/>
      <w:pPr>
        <w:ind w:left="7844" w:hanging="180"/>
      </w:pPr>
    </w:lvl>
  </w:abstractNum>
  <w:abstractNum w:abstractNumId="108" w15:restartNumberingAfterBreak="0">
    <w:nsid w:val="4679402C"/>
    <w:multiLevelType w:val="multilevel"/>
    <w:tmpl w:val="4679402C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9" w15:restartNumberingAfterBreak="0">
    <w:nsid w:val="46C2508F"/>
    <w:multiLevelType w:val="multilevel"/>
    <w:tmpl w:val="46C250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0" w15:restartNumberingAfterBreak="0">
    <w:nsid w:val="47596B84"/>
    <w:multiLevelType w:val="multilevel"/>
    <w:tmpl w:val="47596B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682DF3"/>
    <w:multiLevelType w:val="multilevel"/>
    <w:tmpl w:val="47682DF3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2" w15:restartNumberingAfterBreak="0">
    <w:nsid w:val="476E101A"/>
    <w:multiLevelType w:val="multilevel"/>
    <w:tmpl w:val="476E101A"/>
    <w:lvl w:ilvl="0">
      <w:start w:val="1"/>
      <w:numFmt w:val="lowerLetter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3" w15:restartNumberingAfterBreak="0">
    <w:nsid w:val="4AE502BA"/>
    <w:multiLevelType w:val="multilevel"/>
    <w:tmpl w:val="4AE502B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40BC7"/>
    <w:multiLevelType w:val="multilevel"/>
    <w:tmpl w:val="4BB40BC7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15" w15:restartNumberingAfterBreak="0">
    <w:nsid w:val="4DAD2135"/>
    <w:multiLevelType w:val="multilevel"/>
    <w:tmpl w:val="4DAD2135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50286752"/>
    <w:multiLevelType w:val="multilevel"/>
    <w:tmpl w:val="502867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0715142"/>
    <w:multiLevelType w:val="multilevel"/>
    <w:tmpl w:val="50715142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509D4CE8"/>
    <w:multiLevelType w:val="multilevel"/>
    <w:tmpl w:val="509D4C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25976F8"/>
    <w:multiLevelType w:val="multilevel"/>
    <w:tmpl w:val="525976F8"/>
    <w:lvl w:ilvl="0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20" w15:restartNumberingAfterBreak="0">
    <w:nsid w:val="54CF4C94"/>
    <w:multiLevelType w:val="multilevel"/>
    <w:tmpl w:val="54CF4C9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4DD6D85"/>
    <w:multiLevelType w:val="multilevel"/>
    <w:tmpl w:val="54DD6D8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52C30F8"/>
    <w:multiLevelType w:val="multilevel"/>
    <w:tmpl w:val="552C30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6653A47"/>
    <w:multiLevelType w:val="multilevel"/>
    <w:tmpl w:val="56653A47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69C75D3"/>
    <w:multiLevelType w:val="multilevel"/>
    <w:tmpl w:val="569C75D3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8352E30"/>
    <w:multiLevelType w:val="multilevel"/>
    <w:tmpl w:val="58352E3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58F04781"/>
    <w:multiLevelType w:val="multilevel"/>
    <w:tmpl w:val="58F04781"/>
    <w:lvl w:ilvl="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7" w15:restartNumberingAfterBreak="0">
    <w:nsid w:val="598218DA"/>
    <w:multiLevelType w:val="multilevel"/>
    <w:tmpl w:val="598218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A0E08EA"/>
    <w:multiLevelType w:val="multilevel"/>
    <w:tmpl w:val="5A0E08EA"/>
    <w:lvl w:ilvl="0">
      <w:start w:val="1"/>
      <w:numFmt w:val="decimal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29" w15:restartNumberingAfterBreak="0">
    <w:nsid w:val="5AF10E8D"/>
    <w:multiLevelType w:val="hybridMultilevel"/>
    <w:tmpl w:val="F5766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C4D377D"/>
    <w:multiLevelType w:val="multilevel"/>
    <w:tmpl w:val="5C4D377D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1" w15:restartNumberingAfterBreak="0">
    <w:nsid w:val="5DC05F77"/>
    <w:multiLevelType w:val="multilevel"/>
    <w:tmpl w:val="5DC05F7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097506E"/>
    <w:multiLevelType w:val="multilevel"/>
    <w:tmpl w:val="6097506E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33" w15:restartNumberingAfterBreak="0">
    <w:nsid w:val="61427150"/>
    <w:multiLevelType w:val="multilevel"/>
    <w:tmpl w:val="61427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1500E85"/>
    <w:multiLevelType w:val="multilevel"/>
    <w:tmpl w:val="61500E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2133BA8"/>
    <w:multiLevelType w:val="multilevel"/>
    <w:tmpl w:val="62133BA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6" w15:restartNumberingAfterBreak="0">
    <w:nsid w:val="63034579"/>
    <w:multiLevelType w:val="multilevel"/>
    <w:tmpl w:val="630345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3A87D9E"/>
    <w:multiLevelType w:val="multilevel"/>
    <w:tmpl w:val="63A87D9E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8" w15:restartNumberingAfterBreak="0">
    <w:nsid w:val="66B04180"/>
    <w:multiLevelType w:val="multilevel"/>
    <w:tmpl w:val="66B0418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67E91984"/>
    <w:multiLevelType w:val="multilevel"/>
    <w:tmpl w:val="67E919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0" w15:restartNumberingAfterBreak="0">
    <w:nsid w:val="69150F73"/>
    <w:multiLevelType w:val="multilevel"/>
    <w:tmpl w:val="69150F7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6A6D3655"/>
    <w:multiLevelType w:val="multilevel"/>
    <w:tmpl w:val="6A6D36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B876412"/>
    <w:multiLevelType w:val="multilevel"/>
    <w:tmpl w:val="6B8764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C670777"/>
    <w:multiLevelType w:val="multilevel"/>
    <w:tmpl w:val="6C67077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2340"/>
        </w:tabs>
        <w:ind w:left="2340" w:hanging="36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4)."/>
      <w:lvlJc w:val="right"/>
      <w:pPr>
        <w:tabs>
          <w:tab w:val="left" w:pos="2700"/>
        </w:tabs>
        <w:ind w:left="2700" w:hanging="18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lowerLetter"/>
      <w:lvlText w:val="%6."/>
      <w:lvlJc w:val="left"/>
      <w:pPr>
        <w:tabs>
          <w:tab w:val="left" w:pos="1062"/>
        </w:tabs>
        <w:ind w:left="1026" w:hanging="396"/>
      </w:pPr>
      <w:rPr>
        <w:rFonts w:hint="default"/>
      </w:rPr>
    </w:lvl>
    <w:lvl w:ilvl="6">
      <w:start w:val="1"/>
      <w:numFmt w:val="decimal"/>
      <w:lvlText w:val="%7)."/>
      <w:lvlJc w:val="right"/>
      <w:pPr>
        <w:tabs>
          <w:tab w:val="left" w:pos="4860"/>
        </w:tabs>
        <w:ind w:left="4860" w:hanging="18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7020" w:hanging="720"/>
      </w:pPr>
      <w:rPr>
        <w:rFonts w:hint="default"/>
      </w:rPr>
    </w:lvl>
  </w:abstractNum>
  <w:abstractNum w:abstractNumId="144" w15:restartNumberingAfterBreak="0">
    <w:nsid w:val="6D6C1CDA"/>
    <w:multiLevelType w:val="multilevel"/>
    <w:tmpl w:val="6D6C1C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2340"/>
        </w:tabs>
        <w:ind w:left="2340" w:hanging="36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4)."/>
      <w:lvlJc w:val="right"/>
      <w:pPr>
        <w:tabs>
          <w:tab w:val="left" w:pos="2700"/>
        </w:tabs>
        <w:ind w:left="2700" w:hanging="18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lowerLetter"/>
      <w:lvlText w:val="%6."/>
      <w:lvlJc w:val="left"/>
      <w:pPr>
        <w:tabs>
          <w:tab w:val="left" w:pos="1062"/>
        </w:tabs>
        <w:ind w:left="1026" w:hanging="396"/>
      </w:pPr>
      <w:rPr>
        <w:rFonts w:hint="default"/>
      </w:rPr>
    </w:lvl>
    <w:lvl w:ilvl="6">
      <w:start w:val="1"/>
      <w:numFmt w:val="decimal"/>
      <w:lvlText w:val="%7)."/>
      <w:lvlJc w:val="right"/>
      <w:pPr>
        <w:tabs>
          <w:tab w:val="left" w:pos="4860"/>
        </w:tabs>
        <w:ind w:left="4860" w:hanging="18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7020" w:hanging="720"/>
      </w:pPr>
      <w:rPr>
        <w:rFonts w:hint="default"/>
      </w:rPr>
    </w:lvl>
  </w:abstractNum>
  <w:abstractNum w:abstractNumId="145" w15:restartNumberingAfterBreak="0">
    <w:nsid w:val="6D762199"/>
    <w:multiLevelType w:val="multilevel"/>
    <w:tmpl w:val="6D762199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46" w15:restartNumberingAfterBreak="0">
    <w:nsid w:val="6EC8353A"/>
    <w:multiLevelType w:val="multilevel"/>
    <w:tmpl w:val="6EC8353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7" w15:restartNumberingAfterBreak="0">
    <w:nsid w:val="6F753BB7"/>
    <w:multiLevelType w:val="multilevel"/>
    <w:tmpl w:val="6F753BB7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FFC67D6"/>
    <w:multiLevelType w:val="multilevel"/>
    <w:tmpl w:val="6FFC67D6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9" w15:restartNumberingAfterBreak="0">
    <w:nsid w:val="7051215F"/>
    <w:multiLevelType w:val="multilevel"/>
    <w:tmpl w:val="7051215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06F0F99"/>
    <w:multiLevelType w:val="multilevel"/>
    <w:tmpl w:val="706F0F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1F063CD"/>
    <w:multiLevelType w:val="multilevel"/>
    <w:tmpl w:val="71F063CD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2" w15:restartNumberingAfterBreak="0">
    <w:nsid w:val="733504AB"/>
    <w:multiLevelType w:val="multilevel"/>
    <w:tmpl w:val="733504A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37229C3"/>
    <w:multiLevelType w:val="multilevel"/>
    <w:tmpl w:val="737229C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4" w15:restartNumberingAfterBreak="0">
    <w:nsid w:val="747572DC"/>
    <w:multiLevelType w:val="hybridMultilevel"/>
    <w:tmpl w:val="7D06D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66D7BF8"/>
    <w:multiLevelType w:val="multilevel"/>
    <w:tmpl w:val="766D7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6AB529A"/>
    <w:multiLevelType w:val="singleLevel"/>
    <w:tmpl w:val="76AB529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7" w15:restartNumberingAfterBreak="0">
    <w:nsid w:val="76EA457F"/>
    <w:multiLevelType w:val="multilevel"/>
    <w:tmpl w:val="76EA457F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8" w15:restartNumberingAfterBreak="0">
    <w:nsid w:val="7A1003DB"/>
    <w:multiLevelType w:val="multilevel"/>
    <w:tmpl w:val="7A1003DB"/>
    <w:lvl w:ilvl="0">
      <w:start w:val="1"/>
      <w:numFmt w:val="lowerLetter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9" w15:restartNumberingAfterBreak="0">
    <w:nsid w:val="7DDC4741"/>
    <w:multiLevelType w:val="multilevel"/>
    <w:tmpl w:val="7DDC4741"/>
    <w:lvl w:ilvl="0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73782528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3716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9397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2589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031066">
    <w:abstractNumId w:val="6"/>
  </w:num>
  <w:num w:numId="6" w16cid:durableId="532813207">
    <w:abstractNumId w:val="9"/>
  </w:num>
  <w:num w:numId="7" w16cid:durableId="327438456">
    <w:abstractNumId w:val="70"/>
  </w:num>
  <w:num w:numId="8" w16cid:durableId="627933143">
    <w:abstractNumId w:val="69"/>
  </w:num>
  <w:num w:numId="9" w16cid:durableId="1453011163">
    <w:abstractNumId w:val="40"/>
  </w:num>
  <w:num w:numId="10" w16cid:durableId="1082676408">
    <w:abstractNumId w:val="1"/>
  </w:num>
  <w:num w:numId="11" w16cid:durableId="1021324530">
    <w:abstractNumId w:val="39"/>
  </w:num>
  <w:num w:numId="12" w16cid:durableId="719061146">
    <w:abstractNumId w:val="49"/>
  </w:num>
  <w:num w:numId="13" w16cid:durableId="2142260208">
    <w:abstractNumId w:val="0"/>
  </w:num>
  <w:num w:numId="14" w16cid:durableId="1666083841">
    <w:abstractNumId w:val="21"/>
  </w:num>
  <w:num w:numId="15" w16cid:durableId="1959332890">
    <w:abstractNumId w:val="19"/>
  </w:num>
  <w:num w:numId="16" w16cid:durableId="2136479858">
    <w:abstractNumId w:val="68"/>
  </w:num>
  <w:num w:numId="17" w16cid:durableId="1242326828">
    <w:abstractNumId w:val="7"/>
  </w:num>
  <w:num w:numId="18" w16cid:durableId="1042946011">
    <w:abstractNumId w:val="52"/>
  </w:num>
  <w:num w:numId="19" w16cid:durableId="2113354429">
    <w:abstractNumId w:val="156"/>
  </w:num>
  <w:num w:numId="20" w16cid:durableId="891771398">
    <w:abstractNumId w:val="14"/>
  </w:num>
  <w:num w:numId="21" w16cid:durableId="1708948413">
    <w:abstractNumId w:val="26"/>
  </w:num>
  <w:num w:numId="22" w16cid:durableId="1320882292">
    <w:abstractNumId w:val="58"/>
  </w:num>
  <w:num w:numId="23" w16cid:durableId="1169909371">
    <w:abstractNumId w:val="3"/>
  </w:num>
  <w:num w:numId="24" w16cid:durableId="1791431745">
    <w:abstractNumId w:val="50"/>
  </w:num>
  <w:num w:numId="25" w16cid:durableId="764688535">
    <w:abstractNumId w:val="13"/>
  </w:num>
  <w:num w:numId="26" w16cid:durableId="781456203">
    <w:abstractNumId w:val="17"/>
  </w:num>
  <w:num w:numId="27" w16cid:durableId="402723553">
    <w:abstractNumId w:val="30"/>
  </w:num>
  <w:num w:numId="28" w16cid:durableId="2079936087">
    <w:abstractNumId w:val="4"/>
  </w:num>
  <w:num w:numId="29" w16cid:durableId="1595479094">
    <w:abstractNumId w:val="152"/>
  </w:num>
  <w:num w:numId="30" w16cid:durableId="959994177">
    <w:abstractNumId w:val="75"/>
  </w:num>
  <w:num w:numId="31" w16cid:durableId="354427507">
    <w:abstractNumId w:val="150"/>
  </w:num>
  <w:num w:numId="32" w16cid:durableId="1020014339">
    <w:abstractNumId w:val="83"/>
  </w:num>
  <w:num w:numId="33" w16cid:durableId="114564714">
    <w:abstractNumId w:val="79"/>
  </w:num>
  <w:num w:numId="34" w16cid:durableId="356082322">
    <w:abstractNumId w:val="92"/>
  </w:num>
  <w:num w:numId="35" w16cid:durableId="72553105">
    <w:abstractNumId w:val="87"/>
  </w:num>
  <w:num w:numId="36" w16cid:durableId="147790428">
    <w:abstractNumId w:val="8"/>
  </w:num>
  <w:num w:numId="37" w16cid:durableId="833685603">
    <w:abstractNumId w:val="2"/>
  </w:num>
  <w:num w:numId="38" w16cid:durableId="204104695">
    <w:abstractNumId w:val="12"/>
  </w:num>
  <w:num w:numId="39" w16cid:durableId="605385843">
    <w:abstractNumId w:val="11"/>
  </w:num>
  <w:num w:numId="40" w16cid:durableId="1548562588">
    <w:abstractNumId w:val="60"/>
  </w:num>
  <w:num w:numId="41" w16cid:durableId="972179416">
    <w:abstractNumId w:val="66"/>
  </w:num>
  <w:num w:numId="42" w16cid:durableId="2122530739">
    <w:abstractNumId w:val="16"/>
  </w:num>
  <w:num w:numId="43" w16cid:durableId="1381708511">
    <w:abstractNumId w:val="25"/>
  </w:num>
  <w:num w:numId="44" w16cid:durableId="1288706611">
    <w:abstractNumId w:val="15"/>
  </w:num>
  <w:num w:numId="45" w16cid:durableId="954822881">
    <w:abstractNumId w:val="5"/>
  </w:num>
  <w:num w:numId="46" w16cid:durableId="1696882641">
    <w:abstractNumId w:val="51"/>
  </w:num>
  <w:num w:numId="47" w16cid:durableId="125704061">
    <w:abstractNumId w:val="33"/>
  </w:num>
  <w:num w:numId="48" w16cid:durableId="1032531978">
    <w:abstractNumId w:val="64"/>
  </w:num>
  <w:num w:numId="49" w16cid:durableId="1444612046">
    <w:abstractNumId w:val="67"/>
  </w:num>
  <w:num w:numId="50" w16cid:durableId="840512018">
    <w:abstractNumId w:val="59"/>
  </w:num>
  <w:num w:numId="51" w16cid:durableId="2020307303">
    <w:abstractNumId w:val="61"/>
  </w:num>
  <w:num w:numId="52" w16cid:durableId="374086103">
    <w:abstractNumId w:val="46"/>
  </w:num>
  <w:num w:numId="53" w16cid:durableId="979653507">
    <w:abstractNumId w:val="10"/>
  </w:num>
  <w:num w:numId="54" w16cid:durableId="1645499296">
    <w:abstractNumId w:val="47"/>
  </w:num>
  <w:num w:numId="55" w16cid:durableId="1222205046">
    <w:abstractNumId w:val="23"/>
  </w:num>
  <w:num w:numId="56" w16cid:durableId="1080175070">
    <w:abstractNumId w:val="34"/>
  </w:num>
  <w:num w:numId="57" w16cid:durableId="812603841">
    <w:abstractNumId w:val="136"/>
  </w:num>
  <w:num w:numId="58" w16cid:durableId="41102509">
    <w:abstractNumId w:val="127"/>
  </w:num>
  <w:num w:numId="59" w16cid:durableId="1206599767">
    <w:abstractNumId w:val="101"/>
  </w:num>
  <w:num w:numId="60" w16cid:durableId="1781291136">
    <w:abstractNumId w:val="65"/>
  </w:num>
  <w:num w:numId="61" w16cid:durableId="1815751918">
    <w:abstractNumId w:val="56"/>
  </w:num>
  <w:num w:numId="62" w16cid:durableId="841504205">
    <w:abstractNumId w:val="45"/>
  </w:num>
  <w:num w:numId="63" w16cid:durableId="205416879">
    <w:abstractNumId w:val="105"/>
  </w:num>
  <w:num w:numId="64" w16cid:durableId="1448815755">
    <w:abstractNumId w:val="35"/>
  </w:num>
  <w:num w:numId="65" w16cid:durableId="1082990296">
    <w:abstractNumId w:val="149"/>
  </w:num>
  <w:num w:numId="66" w16cid:durableId="276447909">
    <w:abstractNumId w:val="29"/>
  </w:num>
  <w:num w:numId="67" w16cid:durableId="634801598">
    <w:abstractNumId w:val="94"/>
  </w:num>
  <w:num w:numId="68" w16cid:durableId="1778477473">
    <w:abstractNumId w:val="53"/>
  </w:num>
  <w:num w:numId="69" w16cid:durableId="803159541">
    <w:abstractNumId w:val="141"/>
  </w:num>
  <w:num w:numId="70" w16cid:durableId="1911035462">
    <w:abstractNumId w:val="20"/>
  </w:num>
  <w:num w:numId="71" w16cid:durableId="1012377">
    <w:abstractNumId w:val="116"/>
  </w:num>
  <w:num w:numId="72" w16cid:durableId="1929926121">
    <w:abstractNumId w:val="89"/>
  </w:num>
  <w:num w:numId="73" w16cid:durableId="206326">
    <w:abstractNumId w:val="43"/>
  </w:num>
  <w:num w:numId="74" w16cid:durableId="383143810">
    <w:abstractNumId w:val="133"/>
  </w:num>
  <w:num w:numId="75" w16cid:durableId="1363092214">
    <w:abstractNumId w:val="122"/>
  </w:num>
  <w:num w:numId="76" w16cid:durableId="1778210353">
    <w:abstractNumId w:val="118"/>
  </w:num>
  <w:num w:numId="77" w16cid:durableId="470709286">
    <w:abstractNumId w:val="147"/>
  </w:num>
  <w:num w:numId="78" w16cid:durableId="1086463832">
    <w:abstractNumId w:val="98"/>
  </w:num>
  <w:num w:numId="79" w16cid:durableId="1089153282">
    <w:abstractNumId w:val="93"/>
  </w:num>
  <w:num w:numId="80" w16cid:durableId="2009550524">
    <w:abstractNumId w:val="99"/>
  </w:num>
  <w:num w:numId="81" w16cid:durableId="29766243">
    <w:abstractNumId w:val="28"/>
  </w:num>
  <w:num w:numId="82" w16cid:durableId="1138035980">
    <w:abstractNumId w:val="27"/>
  </w:num>
  <w:num w:numId="83" w16cid:durableId="1703823459">
    <w:abstractNumId w:val="24"/>
  </w:num>
  <w:num w:numId="84" w16cid:durableId="397484718">
    <w:abstractNumId w:val="18"/>
  </w:num>
  <w:num w:numId="85" w16cid:durableId="1232502407">
    <w:abstractNumId w:val="48"/>
  </w:num>
  <w:num w:numId="86" w16cid:durableId="1676611424">
    <w:abstractNumId w:val="36"/>
  </w:num>
  <w:num w:numId="87" w16cid:durableId="282463344">
    <w:abstractNumId w:val="44"/>
  </w:num>
  <w:num w:numId="88" w16cid:durableId="74328544">
    <w:abstractNumId w:val="38"/>
  </w:num>
  <w:num w:numId="89" w16cid:durableId="437528087">
    <w:abstractNumId w:val="63"/>
  </w:num>
  <w:num w:numId="90" w16cid:durableId="1219783378">
    <w:abstractNumId w:val="62"/>
  </w:num>
  <w:num w:numId="91" w16cid:durableId="626592820">
    <w:abstractNumId w:val="31"/>
  </w:num>
  <w:num w:numId="92" w16cid:durableId="764881323">
    <w:abstractNumId w:val="57"/>
  </w:num>
  <w:num w:numId="93" w16cid:durableId="413017646">
    <w:abstractNumId w:val="22"/>
  </w:num>
  <w:num w:numId="94" w16cid:durableId="1026909143">
    <w:abstractNumId w:val="55"/>
  </w:num>
  <w:num w:numId="95" w16cid:durableId="1444690018">
    <w:abstractNumId w:val="42"/>
  </w:num>
  <w:num w:numId="96" w16cid:durableId="168567140">
    <w:abstractNumId w:val="54"/>
  </w:num>
  <w:num w:numId="97" w16cid:durableId="1886720828">
    <w:abstractNumId w:val="106"/>
  </w:num>
  <w:num w:numId="98" w16cid:durableId="262805221">
    <w:abstractNumId w:val="144"/>
  </w:num>
  <w:num w:numId="99" w16cid:durableId="2035304536">
    <w:abstractNumId w:val="143"/>
  </w:num>
  <w:num w:numId="100" w16cid:durableId="228539220">
    <w:abstractNumId w:val="82"/>
  </w:num>
  <w:num w:numId="101" w16cid:durableId="1059011529">
    <w:abstractNumId w:val="109"/>
  </w:num>
  <w:num w:numId="102" w16cid:durableId="1859736793">
    <w:abstractNumId w:val="117"/>
  </w:num>
  <w:num w:numId="103" w16cid:durableId="1444426158">
    <w:abstractNumId w:val="108"/>
  </w:num>
  <w:num w:numId="104" w16cid:durableId="86271671">
    <w:abstractNumId w:val="121"/>
  </w:num>
  <w:num w:numId="105" w16cid:durableId="101242014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781338815">
    <w:abstractNumId w:val="100"/>
  </w:num>
  <w:num w:numId="107" w16cid:durableId="1728451749">
    <w:abstractNumId w:val="142"/>
  </w:num>
  <w:num w:numId="108" w16cid:durableId="2074041478">
    <w:abstractNumId w:val="111"/>
  </w:num>
  <w:num w:numId="109" w16cid:durableId="1184517771">
    <w:abstractNumId w:val="155"/>
  </w:num>
  <w:num w:numId="110" w16cid:durableId="941425223">
    <w:abstractNumId w:val="130"/>
  </w:num>
  <w:num w:numId="111" w16cid:durableId="401761980">
    <w:abstractNumId w:val="120"/>
  </w:num>
  <w:num w:numId="112" w16cid:durableId="1651980501">
    <w:abstractNumId w:val="146"/>
  </w:num>
  <w:num w:numId="113" w16cid:durableId="1632323168">
    <w:abstractNumId w:val="74"/>
  </w:num>
  <w:num w:numId="114" w16cid:durableId="1467115806">
    <w:abstractNumId w:val="95"/>
  </w:num>
  <w:num w:numId="115" w16cid:durableId="15356424">
    <w:abstractNumId w:val="126"/>
  </w:num>
  <w:num w:numId="116" w16cid:durableId="825821860">
    <w:abstractNumId w:val="151"/>
  </w:num>
  <w:num w:numId="117" w16cid:durableId="1934584377">
    <w:abstractNumId w:val="124"/>
  </w:num>
  <w:num w:numId="118" w16cid:durableId="1969361905">
    <w:abstractNumId w:val="77"/>
  </w:num>
  <w:num w:numId="119" w16cid:durableId="434717963">
    <w:abstractNumId w:val="85"/>
  </w:num>
  <w:num w:numId="120" w16cid:durableId="1600408053">
    <w:abstractNumId w:val="158"/>
  </w:num>
  <w:num w:numId="121" w16cid:durableId="1877304184">
    <w:abstractNumId w:val="84"/>
  </w:num>
  <w:num w:numId="122" w16cid:durableId="397020342">
    <w:abstractNumId w:val="80"/>
  </w:num>
  <w:num w:numId="123" w16cid:durableId="874544858">
    <w:abstractNumId w:val="145"/>
  </w:num>
  <w:num w:numId="124" w16cid:durableId="2127460029">
    <w:abstractNumId w:val="107"/>
  </w:num>
  <w:num w:numId="125" w16cid:durableId="1214778023">
    <w:abstractNumId w:val="112"/>
  </w:num>
  <w:num w:numId="126" w16cid:durableId="1027295789">
    <w:abstractNumId w:val="102"/>
  </w:num>
  <w:num w:numId="127" w16cid:durableId="1499806599">
    <w:abstractNumId w:val="114"/>
  </w:num>
  <w:num w:numId="128" w16cid:durableId="227889744">
    <w:abstractNumId w:val="96"/>
  </w:num>
  <w:num w:numId="129" w16cid:durableId="1678772335">
    <w:abstractNumId w:val="76"/>
  </w:num>
  <w:num w:numId="130" w16cid:durableId="799959836">
    <w:abstractNumId w:val="159"/>
  </w:num>
  <w:num w:numId="131" w16cid:durableId="1079132850">
    <w:abstractNumId w:val="72"/>
  </w:num>
  <w:num w:numId="132" w16cid:durableId="1186559713">
    <w:abstractNumId w:val="110"/>
  </w:num>
  <w:num w:numId="133" w16cid:durableId="191191798">
    <w:abstractNumId w:val="138"/>
  </w:num>
  <w:num w:numId="134" w16cid:durableId="156386861">
    <w:abstractNumId w:val="104"/>
  </w:num>
  <w:num w:numId="135" w16cid:durableId="499851337">
    <w:abstractNumId w:val="78"/>
  </w:num>
  <w:num w:numId="136" w16cid:durableId="2072118464">
    <w:abstractNumId w:val="88"/>
  </w:num>
  <w:num w:numId="137" w16cid:durableId="196041504">
    <w:abstractNumId w:val="139"/>
  </w:num>
  <w:num w:numId="138" w16cid:durableId="619382616">
    <w:abstractNumId w:val="123"/>
  </w:num>
  <w:num w:numId="139" w16cid:durableId="822699026">
    <w:abstractNumId w:val="115"/>
  </w:num>
  <w:num w:numId="140" w16cid:durableId="1330061748">
    <w:abstractNumId w:val="137"/>
  </w:num>
  <w:num w:numId="141" w16cid:durableId="735981026">
    <w:abstractNumId w:val="132"/>
  </w:num>
  <w:num w:numId="142" w16cid:durableId="2115175402">
    <w:abstractNumId w:val="86"/>
  </w:num>
  <w:num w:numId="143" w16cid:durableId="217398808">
    <w:abstractNumId w:val="90"/>
  </w:num>
  <w:num w:numId="144" w16cid:durableId="1942449212">
    <w:abstractNumId w:val="71"/>
  </w:num>
  <w:num w:numId="145" w16cid:durableId="1058087480">
    <w:abstractNumId w:val="97"/>
  </w:num>
  <w:num w:numId="146" w16cid:durableId="1995254436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176919832">
    <w:abstractNumId w:val="153"/>
  </w:num>
  <w:num w:numId="148" w16cid:durableId="1019896963">
    <w:abstractNumId w:val="135"/>
  </w:num>
  <w:num w:numId="149" w16cid:durableId="759450719">
    <w:abstractNumId w:val="148"/>
  </w:num>
  <w:num w:numId="150" w16cid:durableId="133125068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1286702">
    <w:abstractNumId w:val="157"/>
  </w:num>
  <w:num w:numId="152" w16cid:durableId="44723668">
    <w:abstractNumId w:val="103"/>
  </w:num>
  <w:num w:numId="153" w16cid:durableId="2019578311">
    <w:abstractNumId w:val="119"/>
  </w:num>
  <w:num w:numId="154" w16cid:durableId="153892786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156653159">
    <w:abstractNumId w:val="113"/>
  </w:num>
  <w:num w:numId="156" w16cid:durableId="1255632743">
    <w:abstractNumId w:val="131"/>
  </w:num>
  <w:num w:numId="157" w16cid:durableId="1253128488">
    <w:abstractNumId w:val="73"/>
  </w:num>
  <w:num w:numId="158" w16cid:durableId="1407917612">
    <w:abstractNumId w:val="128"/>
  </w:num>
  <w:num w:numId="159" w16cid:durableId="886797691">
    <w:abstractNumId w:val="154"/>
  </w:num>
  <w:num w:numId="160" w16cid:durableId="1483305893">
    <w:abstractNumId w:val="59"/>
    <w:lvlOverride w:ilvl="0">
      <w:startOverride w:val="1"/>
    </w:lvlOverride>
  </w:num>
  <w:num w:numId="161" w16cid:durableId="1361473788">
    <w:abstractNumId w:val="129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hideSpellingErrors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08"/>
    <w:rsid w:val="00021166"/>
    <w:rsid w:val="00024B58"/>
    <w:rsid w:val="00040AC9"/>
    <w:rsid w:val="00051E08"/>
    <w:rsid w:val="00053C56"/>
    <w:rsid w:val="00071010"/>
    <w:rsid w:val="000827EA"/>
    <w:rsid w:val="00082EA0"/>
    <w:rsid w:val="00090188"/>
    <w:rsid w:val="000B1D7F"/>
    <w:rsid w:val="000C06A4"/>
    <w:rsid w:val="000C2608"/>
    <w:rsid w:val="000C3D29"/>
    <w:rsid w:val="000D2EA0"/>
    <w:rsid w:val="000D58B4"/>
    <w:rsid w:val="000D7104"/>
    <w:rsid w:val="000E2D98"/>
    <w:rsid w:val="000F741E"/>
    <w:rsid w:val="00124481"/>
    <w:rsid w:val="00126B82"/>
    <w:rsid w:val="001501C3"/>
    <w:rsid w:val="00154890"/>
    <w:rsid w:val="0016221D"/>
    <w:rsid w:val="00165E14"/>
    <w:rsid w:val="001813F5"/>
    <w:rsid w:val="00182993"/>
    <w:rsid w:val="0019573A"/>
    <w:rsid w:val="0019756F"/>
    <w:rsid w:val="001A1CAE"/>
    <w:rsid w:val="001C5702"/>
    <w:rsid w:val="001C7C57"/>
    <w:rsid w:val="001D5A91"/>
    <w:rsid w:val="001E0261"/>
    <w:rsid w:val="001E3CB2"/>
    <w:rsid w:val="001E3D8A"/>
    <w:rsid w:val="00202A79"/>
    <w:rsid w:val="002111EB"/>
    <w:rsid w:val="00231A7F"/>
    <w:rsid w:val="00232B04"/>
    <w:rsid w:val="00236383"/>
    <w:rsid w:val="00237E55"/>
    <w:rsid w:val="00247133"/>
    <w:rsid w:val="00252CB8"/>
    <w:rsid w:val="00275869"/>
    <w:rsid w:val="00287B69"/>
    <w:rsid w:val="002960D2"/>
    <w:rsid w:val="002A0559"/>
    <w:rsid w:val="002A4E53"/>
    <w:rsid w:val="002B2006"/>
    <w:rsid w:val="002C6230"/>
    <w:rsid w:val="002C7024"/>
    <w:rsid w:val="00320A05"/>
    <w:rsid w:val="003328BB"/>
    <w:rsid w:val="00366B38"/>
    <w:rsid w:val="003735C4"/>
    <w:rsid w:val="00382BD4"/>
    <w:rsid w:val="003833B9"/>
    <w:rsid w:val="00391814"/>
    <w:rsid w:val="00394C82"/>
    <w:rsid w:val="003A0D9F"/>
    <w:rsid w:val="003B006A"/>
    <w:rsid w:val="003B332D"/>
    <w:rsid w:val="003B506B"/>
    <w:rsid w:val="003D3D6E"/>
    <w:rsid w:val="003E1806"/>
    <w:rsid w:val="003F0073"/>
    <w:rsid w:val="003F16E3"/>
    <w:rsid w:val="00413C7E"/>
    <w:rsid w:val="00416299"/>
    <w:rsid w:val="00425605"/>
    <w:rsid w:val="00431724"/>
    <w:rsid w:val="00434600"/>
    <w:rsid w:val="00442E0D"/>
    <w:rsid w:val="0044334E"/>
    <w:rsid w:val="00462AE7"/>
    <w:rsid w:val="00465716"/>
    <w:rsid w:val="004818A0"/>
    <w:rsid w:val="004B2245"/>
    <w:rsid w:val="004C5E7A"/>
    <w:rsid w:val="004C73A7"/>
    <w:rsid w:val="004D7269"/>
    <w:rsid w:val="00506FBB"/>
    <w:rsid w:val="005268AE"/>
    <w:rsid w:val="0053128A"/>
    <w:rsid w:val="00532E72"/>
    <w:rsid w:val="00537137"/>
    <w:rsid w:val="00553DBD"/>
    <w:rsid w:val="00562255"/>
    <w:rsid w:val="00562DF3"/>
    <w:rsid w:val="00577F41"/>
    <w:rsid w:val="00595D8C"/>
    <w:rsid w:val="005964E2"/>
    <w:rsid w:val="00597661"/>
    <w:rsid w:val="005E4D66"/>
    <w:rsid w:val="00602F9F"/>
    <w:rsid w:val="00605682"/>
    <w:rsid w:val="00606275"/>
    <w:rsid w:val="00615B1D"/>
    <w:rsid w:val="00622AFB"/>
    <w:rsid w:val="00623153"/>
    <w:rsid w:val="006346D6"/>
    <w:rsid w:val="00687EDF"/>
    <w:rsid w:val="006949DF"/>
    <w:rsid w:val="006A65F5"/>
    <w:rsid w:val="006B12B2"/>
    <w:rsid w:val="006B2E40"/>
    <w:rsid w:val="006B7090"/>
    <w:rsid w:val="006C656B"/>
    <w:rsid w:val="006E208C"/>
    <w:rsid w:val="006E33EF"/>
    <w:rsid w:val="006E4437"/>
    <w:rsid w:val="006E69D4"/>
    <w:rsid w:val="006F1326"/>
    <w:rsid w:val="006F1A4D"/>
    <w:rsid w:val="006F598C"/>
    <w:rsid w:val="00717D0A"/>
    <w:rsid w:val="00721B3D"/>
    <w:rsid w:val="007300A3"/>
    <w:rsid w:val="00733910"/>
    <w:rsid w:val="00741ABC"/>
    <w:rsid w:val="00745C43"/>
    <w:rsid w:val="007616F2"/>
    <w:rsid w:val="00786875"/>
    <w:rsid w:val="007876DF"/>
    <w:rsid w:val="0079409E"/>
    <w:rsid w:val="007A6CBA"/>
    <w:rsid w:val="007C6E5E"/>
    <w:rsid w:val="007E18ED"/>
    <w:rsid w:val="007F53D8"/>
    <w:rsid w:val="007F5540"/>
    <w:rsid w:val="007F5D26"/>
    <w:rsid w:val="00807E69"/>
    <w:rsid w:val="00823407"/>
    <w:rsid w:val="008357E0"/>
    <w:rsid w:val="00835A8C"/>
    <w:rsid w:val="00854710"/>
    <w:rsid w:val="00860A00"/>
    <w:rsid w:val="00867EB8"/>
    <w:rsid w:val="0087231E"/>
    <w:rsid w:val="008B4E32"/>
    <w:rsid w:val="008B64EA"/>
    <w:rsid w:val="008F6B18"/>
    <w:rsid w:val="00906EE4"/>
    <w:rsid w:val="00915AC6"/>
    <w:rsid w:val="00916B1C"/>
    <w:rsid w:val="0091722D"/>
    <w:rsid w:val="009271A8"/>
    <w:rsid w:val="00936DD1"/>
    <w:rsid w:val="00942276"/>
    <w:rsid w:val="00944970"/>
    <w:rsid w:val="00961627"/>
    <w:rsid w:val="00963DFE"/>
    <w:rsid w:val="00965E08"/>
    <w:rsid w:val="00966D19"/>
    <w:rsid w:val="00981647"/>
    <w:rsid w:val="0099102E"/>
    <w:rsid w:val="009977A6"/>
    <w:rsid w:val="009A7F50"/>
    <w:rsid w:val="009B0243"/>
    <w:rsid w:val="009B7081"/>
    <w:rsid w:val="009E44EE"/>
    <w:rsid w:val="009E5D99"/>
    <w:rsid w:val="009F69E7"/>
    <w:rsid w:val="009F76ED"/>
    <w:rsid w:val="00A012DE"/>
    <w:rsid w:val="00A0343E"/>
    <w:rsid w:val="00A05ABE"/>
    <w:rsid w:val="00A07999"/>
    <w:rsid w:val="00A102BA"/>
    <w:rsid w:val="00A22FA9"/>
    <w:rsid w:val="00A27683"/>
    <w:rsid w:val="00A33BBF"/>
    <w:rsid w:val="00A444AC"/>
    <w:rsid w:val="00A53E97"/>
    <w:rsid w:val="00A6098A"/>
    <w:rsid w:val="00A62776"/>
    <w:rsid w:val="00A62F11"/>
    <w:rsid w:val="00A80EC2"/>
    <w:rsid w:val="00A866BE"/>
    <w:rsid w:val="00AB697E"/>
    <w:rsid w:val="00AD1014"/>
    <w:rsid w:val="00AD2E7B"/>
    <w:rsid w:val="00AF55AD"/>
    <w:rsid w:val="00B056E6"/>
    <w:rsid w:val="00B22053"/>
    <w:rsid w:val="00B27CFF"/>
    <w:rsid w:val="00B337E6"/>
    <w:rsid w:val="00B379B7"/>
    <w:rsid w:val="00B470DE"/>
    <w:rsid w:val="00B4752C"/>
    <w:rsid w:val="00B55835"/>
    <w:rsid w:val="00B56A51"/>
    <w:rsid w:val="00B7579A"/>
    <w:rsid w:val="00B941A2"/>
    <w:rsid w:val="00BA5DF3"/>
    <w:rsid w:val="00BC197C"/>
    <w:rsid w:val="00BC6C2C"/>
    <w:rsid w:val="00BD3A97"/>
    <w:rsid w:val="00BD7420"/>
    <w:rsid w:val="00BE1B89"/>
    <w:rsid w:val="00C11EBB"/>
    <w:rsid w:val="00C170F5"/>
    <w:rsid w:val="00C2063B"/>
    <w:rsid w:val="00C50F49"/>
    <w:rsid w:val="00C50FCC"/>
    <w:rsid w:val="00C55023"/>
    <w:rsid w:val="00C678E7"/>
    <w:rsid w:val="00C726EE"/>
    <w:rsid w:val="00C84542"/>
    <w:rsid w:val="00C94071"/>
    <w:rsid w:val="00CA086B"/>
    <w:rsid w:val="00CA3552"/>
    <w:rsid w:val="00CC3BE6"/>
    <w:rsid w:val="00CD4805"/>
    <w:rsid w:val="00CD4D99"/>
    <w:rsid w:val="00CE0ACB"/>
    <w:rsid w:val="00D00767"/>
    <w:rsid w:val="00D018A4"/>
    <w:rsid w:val="00D01B99"/>
    <w:rsid w:val="00D15BC3"/>
    <w:rsid w:val="00D164B5"/>
    <w:rsid w:val="00D17F3B"/>
    <w:rsid w:val="00D21FBE"/>
    <w:rsid w:val="00D31317"/>
    <w:rsid w:val="00D611B3"/>
    <w:rsid w:val="00D72A17"/>
    <w:rsid w:val="00D94557"/>
    <w:rsid w:val="00DA33E0"/>
    <w:rsid w:val="00DC38B2"/>
    <w:rsid w:val="00DC478B"/>
    <w:rsid w:val="00DD0197"/>
    <w:rsid w:val="00DD41E0"/>
    <w:rsid w:val="00DD4963"/>
    <w:rsid w:val="00DE5AE6"/>
    <w:rsid w:val="00DF3EBC"/>
    <w:rsid w:val="00E3221F"/>
    <w:rsid w:val="00E42566"/>
    <w:rsid w:val="00E600FA"/>
    <w:rsid w:val="00E648B9"/>
    <w:rsid w:val="00E6495E"/>
    <w:rsid w:val="00E73A58"/>
    <w:rsid w:val="00E85A8D"/>
    <w:rsid w:val="00E90DFA"/>
    <w:rsid w:val="00E94740"/>
    <w:rsid w:val="00EB3BE0"/>
    <w:rsid w:val="00EC0FA3"/>
    <w:rsid w:val="00ED1FD0"/>
    <w:rsid w:val="00F0722E"/>
    <w:rsid w:val="00F14FD6"/>
    <w:rsid w:val="00F31D53"/>
    <w:rsid w:val="00F410FA"/>
    <w:rsid w:val="00F44937"/>
    <w:rsid w:val="00F736AE"/>
    <w:rsid w:val="00F75BA4"/>
    <w:rsid w:val="00F80DD1"/>
    <w:rsid w:val="00F82261"/>
    <w:rsid w:val="00F8522F"/>
    <w:rsid w:val="00FB005A"/>
    <w:rsid w:val="00FB0594"/>
    <w:rsid w:val="00FB3A32"/>
    <w:rsid w:val="00FB4E87"/>
    <w:rsid w:val="00FC26E7"/>
    <w:rsid w:val="00FC53CF"/>
    <w:rsid w:val="00FD5AB7"/>
    <w:rsid w:val="00FD6AFC"/>
    <w:rsid w:val="00FE2C99"/>
    <w:rsid w:val="00FF236A"/>
    <w:rsid w:val="6C29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9AB7B25"/>
  <w15:docId w15:val="{F578BEC3-DA04-46B5-8D3C-1C7208F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rFonts w:eastAsia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39"/>
    <w:qFormat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pPr>
      <w:jc w:val="both"/>
    </w:pPr>
    <w:rPr>
      <w:rFonts w:cs="SimSun"/>
      <w:sz w:val="22"/>
      <w:szCs w:val="22"/>
      <w:lang w:val="id-ID"/>
    </w:rPr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:rFonts w:ascii="Calibri" w:eastAsia="Times New Roman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stikes-nhm" TargetMode="External"/><Relationship Id="rId4" Type="http://schemas.openxmlformats.org/officeDocument/2006/relationships/styles" Target="styles.xml"/><Relationship Id="rId9" Type="http://schemas.openxmlformats.org/officeDocument/2006/relationships/hyperlink" Target="https://stikes-nh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958FC48-1D16-437F-A39D-584BEAC5FB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poltekkes</cp:lastModifiedBy>
  <cp:revision>3</cp:revision>
  <cp:lastPrinted>2026-07-27T07:50:00Z</cp:lastPrinted>
  <dcterms:created xsi:type="dcterms:W3CDTF">2026-07-27T07:55:00Z</dcterms:created>
  <dcterms:modified xsi:type="dcterms:W3CDTF">2026-07-27T08:18:00Z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55C9EFFE91DC447E9600359E35573C57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1dfbb344-5640-3e03-8e0c-93dda56dbd52</vt:lpwstr>
  </property>
  <property fmtid="{D5CDD505-2E9C-101B-9397-08002B2CF9AE}" pid="6" name="Mendeley Citation Style_1">
    <vt:lpwstr>http://www.zotero.org/styles/apa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 11th edition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http://www.zotero.org/styles/apa</vt:lpwstr>
  </property>
  <property fmtid="{D5CDD505-2E9C-101B-9397-08002B2CF9AE}" pid="12" name="Mendeley Recent Style Name 2_1">
    <vt:lpwstr>American Psychological Association 7th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American Sociological Association 6th edition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12th edition - Harvard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http://www.zotero.org/styles/modern-humanities-research-association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Id 8_1">
    <vt:lpwstr>http://www.zotero.org/styles/modern-language-association</vt:lpwstr>
  </property>
  <property fmtid="{D5CDD505-2E9C-101B-9397-08002B2CF9AE}" pid="24" name="Mendeley Recent Style Name 8_1">
    <vt:lpwstr>Modern Language Association 9th edition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</Properties>
</file>